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ABE4C" w14:textId="77777777" w:rsidR="004E552E" w:rsidRPr="00DC21FF" w:rsidRDefault="004E552E" w:rsidP="00DC21FF">
      <w:pPr>
        <w:pStyle w:val="Nagwek1"/>
        <w:numPr>
          <w:ilvl w:val="0"/>
          <w:numId w:val="0"/>
        </w:numPr>
        <w:spacing w:line="360" w:lineRule="auto"/>
        <w:ind w:left="432" w:hanging="432"/>
        <w:jc w:val="center"/>
        <w:rPr>
          <w:sz w:val="20"/>
        </w:rPr>
      </w:pPr>
      <w:bookmarkStart w:id="0" w:name="_Hlk151642513"/>
      <w:r w:rsidRPr="00DC21FF">
        <w:rPr>
          <w:sz w:val="20"/>
        </w:rPr>
        <w:t>UMOWA NR ….........</w:t>
      </w:r>
    </w:p>
    <w:p w14:paraId="715346AB" w14:textId="298F7443" w:rsidR="004E552E" w:rsidRPr="00DC21FF" w:rsidRDefault="004E552E" w:rsidP="00DC21FF">
      <w:pPr>
        <w:pStyle w:val="Nagwek1"/>
        <w:spacing w:line="360" w:lineRule="auto"/>
        <w:jc w:val="center"/>
        <w:rPr>
          <w:sz w:val="20"/>
        </w:rPr>
      </w:pPr>
      <w:r w:rsidRPr="00DC21FF">
        <w:rPr>
          <w:sz w:val="20"/>
        </w:rPr>
        <w:t>NA UDZIELANIE ŚWIADCZEŃ ZDROWOTNYCH</w:t>
      </w:r>
    </w:p>
    <w:p w14:paraId="22CAFEE4" w14:textId="77777777" w:rsidR="004E552E" w:rsidRPr="00DC21FF" w:rsidRDefault="004E552E" w:rsidP="00DC21FF">
      <w:pPr>
        <w:spacing w:line="360" w:lineRule="auto"/>
        <w:jc w:val="both"/>
        <w:rPr>
          <w:sz w:val="20"/>
          <w:szCs w:val="20"/>
        </w:rPr>
      </w:pPr>
    </w:p>
    <w:p w14:paraId="60A1328A" w14:textId="77777777" w:rsidR="004E552E" w:rsidRPr="00DC21FF" w:rsidRDefault="004E552E" w:rsidP="00DC21FF">
      <w:pPr>
        <w:pStyle w:val="Nagwek2"/>
        <w:spacing w:line="360" w:lineRule="auto"/>
        <w:jc w:val="both"/>
        <w:rPr>
          <w:sz w:val="20"/>
        </w:rPr>
      </w:pPr>
      <w:r w:rsidRPr="00DC21FF">
        <w:rPr>
          <w:sz w:val="20"/>
        </w:rPr>
        <w:t xml:space="preserve">zawarta  w dniu  .................... roku w Gorzowie Wlkp. </w:t>
      </w:r>
    </w:p>
    <w:p w14:paraId="231CBD70" w14:textId="77777777" w:rsidR="004E552E" w:rsidRPr="00DC21FF" w:rsidRDefault="004E552E" w:rsidP="00DC21FF">
      <w:pPr>
        <w:pStyle w:val="Nagwek2"/>
        <w:spacing w:line="360" w:lineRule="auto"/>
        <w:jc w:val="both"/>
        <w:rPr>
          <w:sz w:val="20"/>
        </w:rPr>
      </w:pPr>
      <w:r w:rsidRPr="00DC21FF">
        <w:rPr>
          <w:sz w:val="20"/>
        </w:rPr>
        <w:t xml:space="preserve"> pomiędzy:</w:t>
      </w:r>
    </w:p>
    <w:p w14:paraId="209C3B58" w14:textId="0541C4F9" w:rsidR="004E552E" w:rsidRPr="00DC21FF" w:rsidRDefault="004E552E" w:rsidP="00DC21FF">
      <w:pPr>
        <w:pStyle w:val="Tekstpodstawowy"/>
        <w:spacing w:line="360" w:lineRule="auto"/>
        <w:rPr>
          <w:sz w:val="20"/>
        </w:rPr>
      </w:pPr>
      <w:r w:rsidRPr="00DC21FF">
        <w:rPr>
          <w:b/>
          <w:sz w:val="20"/>
        </w:rPr>
        <w:t xml:space="preserve">Wielospecjalistycznym Szpitalem Wojewódzkim w Gorzowie Wlkp. Spółka z ograniczoną odpowiedzialnością, </w:t>
      </w:r>
      <w:r w:rsidRPr="00DC21FF">
        <w:rPr>
          <w:sz w:val="20"/>
        </w:rPr>
        <w:t>zarejestrowaną w Sądzie Rejonowym w Zielonej Górze, VIII  Wydział Gospodarczy Krajowego Rejestru Sądowego, pod numerem KRS 0000476259 posiadając</w:t>
      </w:r>
      <w:r w:rsidR="00DC21FF">
        <w:rPr>
          <w:sz w:val="20"/>
        </w:rPr>
        <w:t>ą</w:t>
      </w:r>
      <w:r w:rsidRPr="00DC21FF">
        <w:rPr>
          <w:sz w:val="20"/>
        </w:rPr>
        <w:t xml:space="preserve"> NIP 5993168108 oraz REGON 211228381</w:t>
      </w:r>
      <w:r w:rsidR="00020FF6" w:rsidRPr="00DC21FF">
        <w:rPr>
          <w:sz w:val="20"/>
        </w:rPr>
        <w:t xml:space="preserve"> </w:t>
      </w:r>
      <w:r w:rsidRPr="00DC21FF">
        <w:rPr>
          <w:sz w:val="20"/>
        </w:rPr>
        <w:t xml:space="preserve">reprezentowaną przez </w:t>
      </w:r>
      <w:r w:rsidRPr="00DC21FF">
        <w:rPr>
          <w:b/>
          <w:bCs/>
          <w:sz w:val="20"/>
        </w:rPr>
        <w:t>Prezesa Zarządu</w:t>
      </w:r>
      <w:r w:rsidRPr="00DC21FF">
        <w:rPr>
          <w:b/>
          <w:sz w:val="20"/>
        </w:rPr>
        <w:t xml:space="preserve"> – Jerzego Ostroucha i Wiceprezesa Zarządu – Roberta Surowca, </w:t>
      </w:r>
      <w:r w:rsidRPr="00DC21FF">
        <w:rPr>
          <w:sz w:val="20"/>
        </w:rPr>
        <w:t xml:space="preserve">zwaną dalej </w:t>
      </w:r>
      <w:r w:rsidRPr="00DC21FF">
        <w:rPr>
          <w:b/>
          <w:sz w:val="20"/>
        </w:rPr>
        <w:t xml:space="preserve">Szpitalem </w:t>
      </w:r>
    </w:p>
    <w:p w14:paraId="249D67A7" w14:textId="77777777" w:rsidR="004E552E" w:rsidRPr="00DC21FF" w:rsidRDefault="004E552E" w:rsidP="00DC21FF">
      <w:pPr>
        <w:spacing w:line="360" w:lineRule="auto"/>
        <w:jc w:val="both"/>
        <w:rPr>
          <w:b/>
          <w:sz w:val="20"/>
          <w:szCs w:val="20"/>
        </w:rPr>
      </w:pPr>
    </w:p>
    <w:p w14:paraId="459E2C7D" w14:textId="77777777" w:rsidR="004E552E" w:rsidRPr="00DC21FF" w:rsidRDefault="004E552E" w:rsidP="00DC21FF">
      <w:pPr>
        <w:spacing w:line="360" w:lineRule="auto"/>
        <w:jc w:val="both"/>
        <w:rPr>
          <w:sz w:val="20"/>
          <w:szCs w:val="20"/>
        </w:rPr>
      </w:pPr>
      <w:r w:rsidRPr="00DC21FF">
        <w:rPr>
          <w:sz w:val="20"/>
          <w:szCs w:val="20"/>
        </w:rPr>
        <w:t>a</w:t>
      </w:r>
    </w:p>
    <w:p w14:paraId="601D8170" w14:textId="7FF9437A" w:rsidR="004E552E" w:rsidRPr="00DC21FF" w:rsidRDefault="004E552E" w:rsidP="00DC21FF">
      <w:pPr>
        <w:spacing w:line="360" w:lineRule="auto"/>
        <w:jc w:val="both"/>
        <w:rPr>
          <w:sz w:val="20"/>
          <w:szCs w:val="20"/>
        </w:rPr>
      </w:pPr>
      <w:r w:rsidRPr="00DC21FF">
        <w:rPr>
          <w:sz w:val="20"/>
          <w:szCs w:val="20"/>
        </w:rPr>
        <w:t>.......................................................... prowadzącym działalność</w:t>
      </w:r>
      <w:r w:rsidR="00D609F2" w:rsidRPr="00DC21FF">
        <w:rPr>
          <w:sz w:val="20"/>
          <w:szCs w:val="20"/>
        </w:rPr>
        <w:t xml:space="preserve"> gospodarczą </w:t>
      </w:r>
      <w:r w:rsidRPr="00DC21FF">
        <w:rPr>
          <w:sz w:val="20"/>
          <w:szCs w:val="20"/>
        </w:rPr>
        <w:t>w formie ......................................... pod nazwą .............................................................. w......................................................., posiadającym  NIP  ...............................  i REGON   .......................zwanym</w:t>
      </w:r>
      <w:r w:rsidR="00020FF6" w:rsidRPr="00DC21FF">
        <w:rPr>
          <w:sz w:val="20"/>
          <w:szCs w:val="20"/>
        </w:rPr>
        <w:t xml:space="preserve"> </w:t>
      </w:r>
      <w:r w:rsidRPr="00DC21FF">
        <w:rPr>
          <w:sz w:val="20"/>
          <w:szCs w:val="20"/>
        </w:rPr>
        <w:t xml:space="preserve">dalej </w:t>
      </w:r>
      <w:r w:rsidRPr="00DC21FF">
        <w:rPr>
          <w:b/>
          <w:sz w:val="20"/>
          <w:szCs w:val="20"/>
        </w:rPr>
        <w:t>Przyjmującym zamówienie, wybranym</w:t>
      </w:r>
      <w:r w:rsidR="00020FF6" w:rsidRPr="00DC21FF">
        <w:rPr>
          <w:b/>
          <w:sz w:val="20"/>
          <w:szCs w:val="20"/>
        </w:rPr>
        <w:t xml:space="preserve"> </w:t>
      </w:r>
      <w:r w:rsidRPr="00DC21FF">
        <w:rPr>
          <w:b/>
          <w:sz w:val="20"/>
          <w:szCs w:val="20"/>
        </w:rPr>
        <w:t xml:space="preserve">w drodze konkursu ofert, </w:t>
      </w:r>
      <w:r w:rsidRPr="00DC21FF">
        <w:rPr>
          <w:sz w:val="20"/>
          <w:szCs w:val="20"/>
        </w:rPr>
        <w:t>zgodnie</w:t>
      </w:r>
      <w:r w:rsidR="00DC21FF">
        <w:rPr>
          <w:sz w:val="20"/>
          <w:szCs w:val="20"/>
        </w:rPr>
        <w:t xml:space="preserve"> </w:t>
      </w:r>
      <w:r w:rsidRPr="00DC21FF">
        <w:rPr>
          <w:sz w:val="20"/>
          <w:szCs w:val="20"/>
        </w:rPr>
        <w:t>z art. 26 ust. 3 i 4 ustawy z dnia 15 kwietnia 2011 roku o działalności leczniczej</w:t>
      </w:r>
      <w:r w:rsidR="006851B6" w:rsidRPr="00DC21FF">
        <w:rPr>
          <w:sz w:val="20"/>
          <w:szCs w:val="20"/>
        </w:rPr>
        <w:t>.</w:t>
      </w:r>
    </w:p>
    <w:p w14:paraId="66FB9135" w14:textId="77777777" w:rsidR="004E552E" w:rsidRPr="00DC21FF" w:rsidRDefault="004E552E" w:rsidP="00DC21FF">
      <w:pPr>
        <w:pStyle w:val="Tekstpodstawowy"/>
        <w:spacing w:line="360" w:lineRule="auto"/>
        <w:rPr>
          <w:b/>
          <w:sz w:val="20"/>
        </w:rPr>
      </w:pPr>
    </w:p>
    <w:p w14:paraId="5BFE9131" w14:textId="77777777" w:rsidR="004E552E" w:rsidRPr="00DC21FF" w:rsidRDefault="004E552E" w:rsidP="00DC21FF">
      <w:pPr>
        <w:pStyle w:val="Tekstpodstawowy"/>
        <w:spacing w:line="360" w:lineRule="auto"/>
        <w:jc w:val="center"/>
        <w:rPr>
          <w:sz w:val="20"/>
        </w:rPr>
      </w:pPr>
      <w:r w:rsidRPr="00DC21FF">
        <w:rPr>
          <w:sz w:val="20"/>
        </w:rPr>
        <w:t>§ 1</w:t>
      </w:r>
    </w:p>
    <w:p w14:paraId="4F572117" w14:textId="223E6426" w:rsidR="007154AD" w:rsidRPr="0004297A" w:rsidRDefault="004E552E" w:rsidP="0035338C">
      <w:pPr>
        <w:numPr>
          <w:ilvl w:val="0"/>
          <w:numId w:val="18"/>
        </w:numPr>
        <w:tabs>
          <w:tab w:val="left" w:pos="284"/>
        </w:tabs>
        <w:spacing w:line="360" w:lineRule="auto"/>
        <w:ind w:left="0" w:firstLine="0"/>
        <w:jc w:val="both"/>
        <w:rPr>
          <w:rFonts w:eastAsia="Andale Sans UI"/>
          <w:kern w:val="1"/>
          <w:sz w:val="20"/>
          <w:szCs w:val="20"/>
        </w:rPr>
      </w:pPr>
      <w:r w:rsidRPr="0004297A">
        <w:rPr>
          <w:sz w:val="20"/>
          <w:szCs w:val="20"/>
        </w:rPr>
        <w:t xml:space="preserve">Przedmiotem niniejszej umowy jest </w:t>
      </w:r>
      <w:r w:rsidR="00341292" w:rsidRPr="0004297A">
        <w:rPr>
          <w:sz w:val="20"/>
          <w:szCs w:val="20"/>
        </w:rPr>
        <w:t>udzielanie świadczeń zdrowotnych</w:t>
      </w:r>
      <w:r w:rsidRPr="0004297A">
        <w:rPr>
          <w:sz w:val="20"/>
          <w:szCs w:val="20"/>
        </w:rPr>
        <w:t xml:space="preserve"> przez Przyjmującego zamówienie zgodnie z posiadanymi kwalifikacjami w zakresie/dziedzinie </w:t>
      </w:r>
      <w:r w:rsidR="0004297A" w:rsidRPr="0004297A">
        <w:rPr>
          <w:sz w:val="20"/>
          <w:szCs w:val="20"/>
        </w:rPr>
        <w:t>………………………………</w:t>
      </w:r>
      <w:r w:rsidR="0004297A">
        <w:rPr>
          <w:sz w:val="20"/>
          <w:szCs w:val="20"/>
        </w:rPr>
        <w:t>…………………….</w:t>
      </w:r>
      <w:r w:rsidR="0004297A" w:rsidRPr="0004297A">
        <w:rPr>
          <w:b/>
          <w:bCs/>
          <w:sz w:val="20"/>
          <w:szCs w:val="20"/>
        </w:rPr>
        <w:t xml:space="preserve"> </w:t>
      </w:r>
      <w:r w:rsidR="0004297A" w:rsidRPr="0004297A">
        <w:rPr>
          <w:sz w:val="20"/>
          <w:szCs w:val="20"/>
        </w:rPr>
        <w:t>w Oddziale Chirurgii i Traumatologii Dziecięcej z Pododdziałem Urologii Dziecięcej</w:t>
      </w:r>
      <w:r w:rsidR="0004297A">
        <w:rPr>
          <w:sz w:val="20"/>
          <w:szCs w:val="20"/>
        </w:rPr>
        <w:t>/</w:t>
      </w:r>
      <w:r w:rsidR="0004297A" w:rsidRPr="0004297A">
        <w:rPr>
          <w:sz w:val="20"/>
          <w:szCs w:val="20"/>
        </w:rPr>
        <w:t>w Wojewódzkiej Przychodni Chirurgii Dziecięcej</w:t>
      </w:r>
      <w:r w:rsidR="0004297A">
        <w:rPr>
          <w:b/>
          <w:bCs/>
          <w:sz w:val="20"/>
          <w:szCs w:val="20"/>
        </w:rPr>
        <w:t>/</w:t>
      </w:r>
      <w:r w:rsidR="0004297A" w:rsidRPr="0004297A">
        <w:rPr>
          <w:b/>
          <w:bCs/>
          <w:sz w:val="20"/>
          <w:szCs w:val="20"/>
        </w:rPr>
        <w:t xml:space="preserve"> </w:t>
      </w:r>
      <w:r w:rsidR="0004297A" w:rsidRPr="0004297A">
        <w:rPr>
          <w:sz w:val="20"/>
          <w:szCs w:val="20"/>
        </w:rPr>
        <w:t>w Poradni Urologii Dziecięcej</w:t>
      </w:r>
      <w:r w:rsidR="0004297A">
        <w:rPr>
          <w:sz w:val="20"/>
          <w:szCs w:val="20"/>
        </w:rPr>
        <w:t>,</w:t>
      </w:r>
      <w:r w:rsidR="0004297A" w:rsidRPr="0004297A">
        <w:rPr>
          <w:sz w:val="20"/>
          <w:szCs w:val="20"/>
        </w:rPr>
        <w:t xml:space="preserve"> </w:t>
      </w:r>
      <w:r w:rsidR="00062053" w:rsidRPr="0004297A">
        <w:rPr>
          <w:rFonts w:eastAsia="Andale Sans UI"/>
          <w:kern w:val="2"/>
          <w:sz w:val="20"/>
          <w:szCs w:val="20"/>
        </w:rPr>
        <w:t>zwan</w:t>
      </w:r>
      <w:r w:rsidR="00B42C44" w:rsidRPr="0004297A">
        <w:rPr>
          <w:rFonts w:eastAsia="Andale Sans UI"/>
          <w:kern w:val="2"/>
          <w:sz w:val="20"/>
          <w:szCs w:val="20"/>
        </w:rPr>
        <w:t>y</w:t>
      </w:r>
      <w:r w:rsidR="0004297A">
        <w:rPr>
          <w:rFonts w:eastAsia="Andale Sans UI"/>
          <w:kern w:val="2"/>
          <w:sz w:val="20"/>
          <w:szCs w:val="20"/>
        </w:rPr>
        <w:t>ch</w:t>
      </w:r>
      <w:r w:rsidR="00B42C44" w:rsidRPr="0004297A">
        <w:rPr>
          <w:rFonts w:eastAsia="Andale Sans UI"/>
          <w:kern w:val="2"/>
          <w:sz w:val="20"/>
          <w:szCs w:val="20"/>
        </w:rPr>
        <w:t xml:space="preserve"> dalej </w:t>
      </w:r>
      <w:r w:rsidR="0004297A">
        <w:rPr>
          <w:rFonts w:eastAsia="Andale Sans UI"/>
          <w:kern w:val="2"/>
          <w:sz w:val="20"/>
          <w:szCs w:val="20"/>
        </w:rPr>
        <w:t xml:space="preserve">odpowiednio </w:t>
      </w:r>
      <w:r w:rsidR="00B42C44" w:rsidRPr="0004297A">
        <w:rPr>
          <w:rFonts w:eastAsia="Andale Sans UI"/>
          <w:kern w:val="2"/>
          <w:sz w:val="20"/>
          <w:szCs w:val="20"/>
        </w:rPr>
        <w:t>Oddziałem</w:t>
      </w:r>
      <w:r w:rsidR="00062053" w:rsidRPr="0004297A">
        <w:rPr>
          <w:rFonts w:eastAsia="Andale Sans UI"/>
          <w:kern w:val="2"/>
          <w:sz w:val="20"/>
          <w:szCs w:val="20"/>
        </w:rPr>
        <w:t>,</w:t>
      </w:r>
      <w:r w:rsidR="0064498F" w:rsidRPr="0004297A">
        <w:rPr>
          <w:rFonts w:eastAsia="Andale Sans UI"/>
          <w:kern w:val="2"/>
          <w:sz w:val="20"/>
          <w:szCs w:val="20"/>
        </w:rPr>
        <w:t xml:space="preserve"> Poradnią, Przychodnią</w:t>
      </w:r>
      <w:r w:rsidR="00062053" w:rsidRPr="0004297A">
        <w:rPr>
          <w:rFonts w:eastAsia="Andale Sans UI"/>
          <w:kern w:val="2"/>
          <w:sz w:val="20"/>
          <w:szCs w:val="20"/>
        </w:rPr>
        <w:t xml:space="preserve"> </w:t>
      </w:r>
      <w:r w:rsidR="002E5BB6" w:rsidRPr="0004297A">
        <w:rPr>
          <w:sz w:val="20"/>
          <w:szCs w:val="20"/>
        </w:rPr>
        <w:t xml:space="preserve">wg </w:t>
      </w:r>
      <w:r w:rsidR="00602955" w:rsidRPr="0004297A">
        <w:rPr>
          <w:sz w:val="20"/>
          <w:szCs w:val="20"/>
        </w:rPr>
        <w:t>grafiku</w:t>
      </w:r>
      <w:r w:rsidR="002E5BB6" w:rsidRPr="0004297A">
        <w:rPr>
          <w:sz w:val="20"/>
          <w:szCs w:val="20"/>
        </w:rPr>
        <w:t xml:space="preserve"> miesięcznego ustalonego </w:t>
      </w:r>
      <w:r w:rsidR="007154AD" w:rsidRPr="0004297A">
        <w:rPr>
          <w:sz w:val="20"/>
          <w:szCs w:val="20"/>
        </w:rPr>
        <w:t xml:space="preserve">przez </w:t>
      </w:r>
      <w:r w:rsidR="00AC7B04" w:rsidRPr="0004297A">
        <w:rPr>
          <w:sz w:val="20"/>
          <w:szCs w:val="20"/>
        </w:rPr>
        <w:t>Ordynator</w:t>
      </w:r>
      <w:r w:rsidR="007154AD" w:rsidRPr="0004297A">
        <w:rPr>
          <w:sz w:val="20"/>
          <w:szCs w:val="20"/>
        </w:rPr>
        <w:t>a</w:t>
      </w:r>
      <w:r w:rsidR="00001D57" w:rsidRPr="0004297A">
        <w:rPr>
          <w:sz w:val="20"/>
          <w:szCs w:val="20"/>
        </w:rPr>
        <w:t>/</w:t>
      </w:r>
      <w:r w:rsidR="00DC21FF" w:rsidRPr="0004297A">
        <w:rPr>
          <w:sz w:val="20"/>
          <w:szCs w:val="20"/>
        </w:rPr>
        <w:t xml:space="preserve"> </w:t>
      </w:r>
      <w:r w:rsidR="00BF25A5" w:rsidRPr="0004297A">
        <w:rPr>
          <w:sz w:val="20"/>
          <w:szCs w:val="20"/>
        </w:rPr>
        <w:t>Kierownik</w:t>
      </w:r>
      <w:r w:rsidR="007154AD" w:rsidRPr="0004297A">
        <w:rPr>
          <w:sz w:val="20"/>
          <w:szCs w:val="20"/>
        </w:rPr>
        <w:t>a</w:t>
      </w:r>
      <w:r w:rsidR="003E1BB9" w:rsidRPr="0004297A">
        <w:rPr>
          <w:sz w:val="20"/>
          <w:szCs w:val="20"/>
        </w:rPr>
        <w:t xml:space="preserve"> </w:t>
      </w:r>
      <w:r w:rsidR="00B42C44" w:rsidRPr="0004297A">
        <w:rPr>
          <w:sz w:val="20"/>
          <w:szCs w:val="20"/>
        </w:rPr>
        <w:t xml:space="preserve">Oddziału </w:t>
      </w:r>
      <w:r w:rsidR="0004297A" w:rsidRPr="0004297A">
        <w:rPr>
          <w:sz w:val="20"/>
          <w:szCs w:val="20"/>
        </w:rPr>
        <w:t>Chirurgii i Traumatologii Dziecięcej z Pododdziałem Urologii Dziecięcej</w:t>
      </w:r>
      <w:r w:rsidR="00AC7B04" w:rsidRPr="0004297A">
        <w:rPr>
          <w:sz w:val="20"/>
          <w:szCs w:val="20"/>
        </w:rPr>
        <w:t xml:space="preserve"> przy uwzględnieniu zapewnienia ciągłości pracy Oddziału</w:t>
      </w:r>
      <w:r w:rsidR="0064498F" w:rsidRPr="0004297A">
        <w:rPr>
          <w:sz w:val="20"/>
          <w:szCs w:val="20"/>
        </w:rPr>
        <w:t>, Przychodni, Poradni</w:t>
      </w:r>
      <w:r w:rsidR="00AC7B04" w:rsidRPr="0004297A">
        <w:rPr>
          <w:sz w:val="20"/>
          <w:szCs w:val="20"/>
        </w:rPr>
        <w:t xml:space="preserve"> i możliwości Przyjmującego Zamówienie. </w:t>
      </w:r>
      <w:r w:rsidR="007154AD" w:rsidRPr="0004297A">
        <w:rPr>
          <w:sz w:val="20"/>
          <w:szCs w:val="20"/>
        </w:rPr>
        <w:t xml:space="preserve"> </w:t>
      </w:r>
    </w:p>
    <w:p w14:paraId="5C9D47FF" w14:textId="65F938A3" w:rsidR="00602955" w:rsidRPr="00DC21FF" w:rsidRDefault="00602955" w:rsidP="00A9661F">
      <w:pPr>
        <w:numPr>
          <w:ilvl w:val="0"/>
          <w:numId w:val="18"/>
        </w:numPr>
        <w:tabs>
          <w:tab w:val="left" w:pos="284"/>
        </w:tabs>
        <w:spacing w:line="360" w:lineRule="auto"/>
        <w:ind w:left="0" w:firstLine="0"/>
        <w:jc w:val="both"/>
        <w:rPr>
          <w:sz w:val="20"/>
          <w:szCs w:val="20"/>
        </w:rPr>
      </w:pPr>
      <w:r w:rsidRPr="00DC21FF">
        <w:rPr>
          <w:sz w:val="20"/>
          <w:szCs w:val="20"/>
        </w:rPr>
        <w:t xml:space="preserve">Przyjmujący zamówienie zobowiązany jest do </w:t>
      </w:r>
      <w:r w:rsidR="00062053" w:rsidRPr="00DC21FF">
        <w:rPr>
          <w:sz w:val="20"/>
          <w:szCs w:val="20"/>
        </w:rPr>
        <w:t>udzielania świadczeń zdrowotnych</w:t>
      </w:r>
      <w:r w:rsidR="00DC21FF">
        <w:rPr>
          <w:sz w:val="20"/>
          <w:szCs w:val="20"/>
        </w:rPr>
        <w:t xml:space="preserve"> </w:t>
      </w:r>
      <w:r w:rsidRPr="00DC21FF">
        <w:rPr>
          <w:sz w:val="20"/>
          <w:szCs w:val="20"/>
        </w:rPr>
        <w:t>zgodnie z grafikiem,</w:t>
      </w:r>
      <w:r w:rsidR="00020FF6" w:rsidRPr="00DC21FF">
        <w:rPr>
          <w:sz w:val="20"/>
          <w:szCs w:val="20"/>
        </w:rPr>
        <w:br/>
      </w:r>
      <w:r w:rsidRPr="00DC21FF">
        <w:rPr>
          <w:sz w:val="20"/>
          <w:szCs w:val="20"/>
        </w:rPr>
        <w:t xml:space="preserve">o którym mowa w ust. 1. </w:t>
      </w:r>
      <w:r w:rsidR="00B42C44" w:rsidRPr="00DC21FF">
        <w:rPr>
          <w:sz w:val="20"/>
          <w:szCs w:val="20"/>
        </w:rPr>
        <w:t>Strony zgodnie potwierdzają,</w:t>
      </w:r>
      <w:r w:rsidR="00DC21FF">
        <w:rPr>
          <w:sz w:val="20"/>
          <w:szCs w:val="20"/>
        </w:rPr>
        <w:t xml:space="preserve"> </w:t>
      </w:r>
      <w:r w:rsidR="00B42C44" w:rsidRPr="00DC21FF">
        <w:rPr>
          <w:sz w:val="20"/>
          <w:szCs w:val="20"/>
        </w:rPr>
        <w:t>że w zakresie</w:t>
      </w:r>
      <w:r w:rsidRPr="00DC21FF">
        <w:rPr>
          <w:sz w:val="20"/>
          <w:szCs w:val="20"/>
        </w:rPr>
        <w:t xml:space="preserve"> </w:t>
      </w:r>
      <w:r w:rsidR="00B42C44" w:rsidRPr="00DC21FF">
        <w:rPr>
          <w:sz w:val="20"/>
          <w:szCs w:val="20"/>
        </w:rPr>
        <w:t>p</w:t>
      </w:r>
      <w:r w:rsidRPr="00DC21FF">
        <w:rPr>
          <w:sz w:val="20"/>
          <w:szCs w:val="20"/>
        </w:rPr>
        <w:t>lanowani</w:t>
      </w:r>
      <w:r w:rsidR="00B42C44" w:rsidRPr="00DC21FF">
        <w:rPr>
          <w:sz w:val="20"/>
          <w:szCs w:val="20"/>
        </w:rPr>
        <w:t>a</w:t>
      </w:r>
      <w:r w:rsidRPr="00DC21FF">
        <w:rPr>
          <w:sz w:val="20"/>
          <w:szCs w:val="20"/>
        </w:rPr>
        <w:t xml:space="preserve"> grafików świadczenia usług oraz rozliczanie faktycznej ilości ich udzielania</w:t>
      </w:r>
      <w:r w:rsidR="00B42C44" w:rsidRPr="00DC21FF">
        <w:rPr>
          <w:sz w:val="20"/>
          <w:szCs w:val="20"/>
        </w:rPr>
        <w:t xml:space="preserve"> wiążące są regulacje wewnętrzne w tej materii (na dzień zawarcia niniejszej umowy jest to </w:t>
      </w:r>
      <w:r w:rsidRPr="00DC21FF">
        <w:rPr>
          <w:sz w:val="20"/>
          <w:szCs w:val="20"/>
        </w:rPr>
        <w:t>zarządzeni</w:t>
      </w:r>
      <w:r w:rsidR="00B42C44" w:rsidRPr="00DC21FF">
        <w:rPr>
          <w:sz w:val="20"/>
          <w:szCs w:val="20"/>
        </w:rPr>
        <w:t>e</w:t>
      </w:r>
      <w:r w:rsidRPr="00DC21FF">
        <w:rPr>
          <w:sz w:val="20"/>
          <w:szCs w:val="20"/>
        </w:rPr>
        <w:t xml:space="preserve"> </w:t>
      </w:r>
      <w:r w:rsidR="00A47B61" w:rsidRPr="00DC21FF">
        <w:rPr>
          <w:sz w:val="20"/>
          <w:szCs w:val="20"/>
        </w:rPr>
        <w:t>Z</w:t>
      </w:r>
      <w:r w:rsidRPr="00DC21FF">
        <w:rPr>
          <w:sz w:val="20"/>
          <w:szCs w:val="20"/>
        </w:rPr>
        <w:t xml:space="preserve">arządu nr </w:t>
      </w:r>
      <w:r w:rsidR="001B28FB" w:rsidRPr="00DC21FF">
        <w:rPr>
          <w:sz w:val="20"/>
          <w:szCs w:val="20"/>
        </w:rPr>
        <w:t>4</w:t>
      </w:r>
      <w:r w:rsidR="001A6237" w:rsidRPr="00DC21FF">
        <w:rPr>
          <w:sz w:val="20"/>
          <w:szCs w:val="20"/>
        </w:rPr>
        <w:t>4</w:t>
      </w:r>
      <w:r w:rsidRPr="00DC21FF">
        <w:rPr>
          <w:sz w:val="20"/>
          <w:szCs w:val="20"/>
        </w:rPr>
        <w:t>/2023</w:t>
      </w:r>
      <w:r w:rsidR="00AC7B04" w:rsidRPr="00DC21FF">
        <w:rPr>
          <w:sz w:val="20"/>
          <w:szCs w:val="20"/>
        </w:rPr>
        <w:t xml:space="preserve"> Zarządu Wielospecjalistycznego Szpitala Wojewódzkiego w Gorzowie Wlkp. sp. z o.o. </w:t>
      </w:r>
      <w:r w:rsidRPr="00DC21FF">
        <w:rPr>
          <w:sz w:val="20"/>
          <w:szCs w:val="20"/>
        </w:rPr>
        <w:t xml:space="preserve"> z dnia </w:t>
      </w:r>
      <w:r w:rsidR="001A6237" w:rsidRPr="00DC21FF">
        <w:rPr>
          <w:sz w:val="20"/>
          <w:szCs w:val="20"/>
        </w:rPr>
        <w:t>13 lipca</w:t>
      </w:r>
      <w:r w:rsidRPr="00DC21FF">
        <w:rPr>
          <w:sz w:val="20"/>
          <w:szCs w:val="20"/>
        </w:rPr>
        <w:t xml:space="preserve"> 2023 roku</w:t>
      </w:r>
      <w:r w:rsidR="00A47B61" w:rsidRPr="00DC21FF">
        <w:rPr>
          <w:sz w:val="20"/>
          <w:szCs w:val="20"/>
        </w:rPr>
        <w:t xml:space="preserve"> w sprawie zasad i trybu sporządzania grafików, potwierdzania liczby godzin wykonywania czynności oraz weryfikacji godzin wykonywania czynności</w:t>
      </w:r>
      <w:r w:rsidRPr="00DC21FF">
        <w:rPr>
          <w:sz w:val="20"/>
          <w:szCs w:val="20"/>
        </w:rPr>
        <w:t xml:space="preserve"> dostępne </w:t>
      </w:r>
      <w:bookmarkStart w:id="1" w:name="_Hlk150941667"/>
      <w:r w:rsidRPr="00DC21FF">
        <w:rPr>
          <w:sz w:val="20"/>
          <w:szCs w:val="20"/>
        </w:rPr>
        <w:t>na stronie intranetowej Szpitala w zakładce Zarządzenia Zarządu</w:t>
      </w:r>
      <w:bookmarkEnd w:id="1"/>
      <w:r w:rsidR="00B42C44" w:rsidRPr="00DC21FF">
        <w:rPr>
          <w:sz w:val="20"/>
          <w:szCs w:val="20"/>
        </w:rPr>
        <w:t>)</w:t>
      </w:r>
      <w:r w:rsidRPr="00DC21FF">
        <w:rPr>
          <w:sz w:val="20"/>
          <w:szCs w:val="20"/>
        </w:rPr>
        <w:t>.</w:t>
      </w:r>
    </w:p>
    <w:p w14:paraId="18DFD6E8" w14:textId="61DAA894" w:rsidR="00794029" w:rsidRPr="00DC21FF" w:rsidRDefault="00794029" w:rsidP="00A9661F">
      <w:pPr>
        <w:numPr>
          <w:ilvl w:val="0"/>
          <w:numId w:val="18"/>
        </w:numPr>
        <w:tabs>
          <w:tab w:val="left" w:pos="284"/>
        </w:tabs>
        <w:spacing w:line="360" w:lineRule="auto"/>
        <w:ind w:left="0" w:firstLine="0"/>
        <w:jc w:val="both"/>
        <w:rPr>
          <w:sz w:val="20"/>
          <w:szCs w:val="20"/>
        </w:rPr>
      </w:pPr>
      <w:r w:rsidRPr="00DC21FF">
        <w:rPr>
          <w:sz w:val="20"/>
          <w:szCs w:val="20"/>
        </w:rPr>
        <w:t>Strony zgodnie potwierdzają, że celem zawarcia niniejszej umowy jest udzielanie świadczeń zdrowotnych w sposób zapewniający</w:t>
      </w:r>
      <w:r w:rsidR="007154AD" w:rsidRPr="00DC21FF">
        <w:rPr>
          <w:sz w:val="20"/>
          <w:szCs w:val="20"/>
        </w:rPr>
        <w:t xml:space="preserve"> kompleksowość opieki nad pacjentami  i </w:t>
      </w:r>
      <w:r w:rsidRPr="00DC21FF">
        <w:rPr>
          <w:sz w:val="20"/>
          <w:szCs w:val="20"/>
        </w:rPr>
        <w:t xml:space="preserve"> ciągłość pracy Oddziału</w:t>
      </w:r>
      <w:r w:rsidR="0064498F">
        <w:rPr>
          <w:sz w:val="20"/>
          <w:szCs w:val="20"/>
        </w:rPr>
        <w:t>, Przychodni, Poradni</w:t>
      </w:r>
      <w:r w:rsidRPr="00DC21FF">
        <w:rPr>
          <w:sz w:val="20"/>
          <w:szCs w:val="20"/>
        </w:rPr>
        <w:t xml:space="preserve"> ……………….</w:t>
      </w:r>
    </w:p>
    <w:p w14:paraId="5E4450E1" w14:textId="77777777" w:rsidR="006851B6" w:rsidRPr="00DC21FF" w:rsidRDefault="006851B6" w:rsidP="00A9661F">
      <w:pPr>
        <w:pStyle w:val="Tekstpodstawowy"/>
        <w:numPr>
          <w:ilvl w:val="0"/>
          <w:numId w:val="18"/>
        </w:numPr>
        <w:tabs>
          <w:tab w:val="left" w:pos="284"/>
        </w:tabs>
        <w:spacing w:line="360" w:lineRule="auto"/>
        <w:ind w:left="0" w:firstLine="0"/>
        <w:rPr>
          <w:sz w:val="20"/>
        </w:rPr>
      </w:pPr>
      <w:r w:rsidRPr="00DC21FF">
        <w:rPr>
          <w:sz w:val="20"/>
        </w:rPr>
        <w:t xml:space="preserve">Przyjmujący/a zamówienie oświadcza, iż posiada kwalifikacje potwierdzone odpowiednimi dokumentami oraz dysponuje wiedzą medyczną niezbędną do wykonywania </w:t>
      </w:r>
      <w:r w:rsidR="00B42C44" w:rsidRPr="00DC21FF">
        <w:rPr>
          <w:sz w:val="20"/>
        </w:rPr>
        <w:t>przedmiotu umowy</w:t>
      </w:r>
      <w:r w:rsidRPr="00DC21FF">
        <w:rPr>
          <w:sz w:val="20"/>
        </w:rPr>
        <w:t xml:space="preserve"> oraz oświadcza, że nie istnieją żadne przeszkody prawne i faktyczne uniemożliwiające mu </w:t>
      </w:r>
      <w:r w:rsidR="00B42C44" w:rsidRPr="00DC21FF">
        <w:rPr>
          <w:sz w:val="20"/>
        </w:rPr>
        <w:t xml:space="preserve">jego </w:t>
      </w:r>
      <w:r w:rsidRPr="00DC21FF">
        <w:rPr>
          <w:sz w:val="20"/>
        </w:rPr>
        <w:t>wykonywanie.</w:t>
      </w:r>
      <w:r w:rsidR="00B42C44" w:rsidRPr="00DC21FF">
        <w:rPr>
          <w:sz w:val="20"/>
        </w:rPr>
        <w:t xml:space="preserve"> Przyjmujący zamówienie zobowiązany jest poinformować Szpital o każdej okoliczności stanowiącej jakąkolwiek przeszkodę faktyczną lub prawną w realizacji przedmiotu umowy. </w:t>
      </w:r>
    </w:p>
    <w:p w14:paraId="7DDFB654" w14:textId="768ED4EB" w:rsidR="006851B6" w:rsidRPr="00DC21FF" w:rsidRDefault="006851B6" w:rsidP="00A9661F">
      <w:pPr>
        <w:pStyle w:val="Tekstpodstawowy"/>
        <w:numPr>
          <w:ilvl w:val="0"/>
          <w:numId w:val="18"/>
        </w:numPr>
        <w:tabs>
          <w:tab w:val="left" w:pos="284"/>
        </w:tabs>
        <w:spacing w:line="360" w:lineRule="auto"/>
        <w:ind w:left="0" w:firstLine="0"/>
        <w:rPr>
          <w:sz w:val="20"/>
        </w:rPr>
      </w:pPr>
      <w:r w:rsidRPr="00DC21FF">
        <w:rPr>
          <w:sz w:val="20"/>
        </w:rPr>
        <w:lastRenderedPageBreak/>
        <w:t xml:space="preserve">Przyjmujący/a zamówienie </w:t>
      </w:r>
      <w:r w:rsidR="00AC7B04" w:rsidRPr="00DC21FF">
        <w:rPr>
          <w:sz w:val="20"/>
        </w:rPr>
        <w:t>w ramach realizacji przedmiotu umowy</w:t>
      </w:r>
      <w:r w:rsidR="00DC21FF">
        <w:rPr>
          <w:sz w:val="20"/>
        </w:rPr>
        <w:t xml:space="preserve"> </w:t>
      </w:r>
      <w:r w:rsidRPr="00DC21FF">
        <w:rPr>
          <w:sz w:val="20"/>
        </w:rPr>
        <w:t>będzie brał/a udział w pracach komitetów i zespołów powoływanych przez Zarząd Szpitala w</w:t>
      </w:r>
      <w:r w:rsidR="00BC16A3" w:rsidRPr="00DC21FF">
        <w:rPr>
          <w:sz w:val="20"/>
        </w:rPr>
        <w:t xml:space="preserve"> szczególności w</w:t>
      </w:r>
      <w:r w:rsidRPr="00DC21FF">
        <w:rPr>
          <w:sz w:val="20"/>
        </w:rPr>
        <w:t xml:space="preserve"> związku z programem akredytacyjnym oraz wdrażaniem norm ISO, w toku bieżącej działalności Szpitala.</w:t>
      </w:r>
    </w:p>
    <w:p w14:paraId="01874BD0" w14:textId="77777777" w:rsidR="00DC21FF" w:rsidRDefault="00DC21FF" w:rsidP="00DC21FF">
      <w:pPr>
        <w:pStyle w:val="Tekstpodstawowy"/>
        <w:spacing w:line="360" w:lineRule="auto"/>
        <w:rPr>
          <w:sz w:val="20"/>
        </w:rPr>
      </w:pPr>
    </w:p>
    <w:p w14:paraId="08F608B2" w14:textId="77777777" w:rsidR="00DC21FF" w:rsidRDefault="00DC21FF" w:rsidP="00DC21FF">
      <w:pPr>
        <w:pStyle w:val="Tekstpodstawowy"/>
        <w:spacing w:line="360" w:lineRule="auto"/>
        <w:rPr>
          <w:sz w:val="20"/>
        </w:rPr>
      </w:pPr>
    </w:p>
    <w:p w14:paraId="0A62B89E" w14:textId="3E742681" w:rsidR="004E552E" w:rsidRPr="00DC21FF" w:rsidRDefault="004E552E" w:rsidP="00DC21FF">
      <w:pPr>
        <w:pStyle w:val="Tekstpodstawowy"/>
        <w:spacing w:line="360" w:lineRule="auto"/>
        <w:jc w:val="center"/>
        <w:rPr>
          <w:sz w:val="20"/>
        </w:rPr>
      </w:pPr>
      <w:r w:rsidRPr="00DC21FF">
        <w:rPr>
          <w:sz w:val="20"/>
        </w:rPr>
        <w:t>§ 2</w:t>
      </w:r>
    </w:p>
    <w:p w14:paraId="085141DF" w14:textId="7E0C289F" w:rsidR="006851B6" w:rsidRPr="00A9661F" w:rsidRDefault="006851B6" w:rsidP="00A9661F">
      <w:pPr>
        <w:pStyle w:val="Akapitzlist"/>
        <w:numPr>
          <w:ilvl w:val="0"/>
          <w:numId w:val="19"/>
        </w:numPr>
        <w:tabs>
          <w:tab w:val="left" w:pos="284"/>
        </w:tabs>
        <w:spacing w:line="360" w:lineRule="auto"/>
        <w:ind w:left="0" w:firstLine="0"/>
        <w:jc w:val="both"/>
        <w:rPr>
          <w:sz w:val="20"/>
          <w:szCs w:val="20"/>
        </w:rPr>
      </w:pPr>
      <w:r w:rsidRPr="00A9661F">
        <w:rPr>
          <w:bCs/>
          <w:sz w:val="20"/>
          <w:szCs w:val="20"/>
        </w:rPr>
        <w:t>Przyjmujący/a zamówienie</w:t>
      </w:r>
      <w:r w:rsidRPr="00A9661F">
        <w:rPr>
          <w:b/>
          <w:sz w:val="20"/>
          <w:szCs w:val="20"/>
        </w:rPr>
        <w:t xml:space="preserve"> </w:t>
      </w:r>
      <w:r w:rsidRPr="00A9661F">
        <w:rPr>
          <w:sz w:val="20"/>
          <w:szCs w:val="20"/>
        </w:rPr>
        <w:t>zobowiązuje się do udzielania świadczeń zdrowotnych, zgodnie</w:t>
      </w:r>
      <w:r w:rsidR="00AB3964" w:rsidRPr="00A9661F">
        <w:rPr>
          <w:sz w:val="20"/>
          <w:szCs w:val="20"/>
        </w:rPr>
        <w:t xml:space="preserve"> </w:t>
      </w:r>
      <w:r w:rsidRPr="00A9661F">
        <w:rPr>
          <w:sz w:val="20"/>
          <w:szCs w:val="20"/>
        </w:rPr>
        <w:t>z</w:t>
      </w:r>
      <w:r w:rsidR="00D609F2" w:rsidRPr="00A9661F">
        <w:rPr>
          <w:sz w:val="20"/>
          <w:szCs w:val="20"/>
        </w:rPr>
        <w:t xml:space="preserve"> właściwymi z uwagi na przedmiot umowy</w:t>
      </w:r>
      <w:r w:rsidRPr="00A9661F">
        <w:rPr>
          <w:sz w:val="20"/>
          <w:szCs w:val="20"/>
        </w:rPr>
        <w:t xml:space="preserve"> zarządzeniami Prezesa Narodowego Funduszu Zdrowia</w:t>
      </w:r>
      <w:r w:rsidR="00AB3964" w:rsidRPr="00A9661F">
        <w:rPr>
          <w:sz w:val="20"/>
          <w:szCs w:val="20"/>
        </w:rPr>
        <w:t xml:space="preserve"> </w:t>
      </w:r>
      <w:r w:rsidRPr="00A9661F">
        <w:rPr>
          <w:sz w:val="20"/>
          <w:szCs w:val="20"/>
        </w:rPr>
        <w:t>w</w:t>
      </w:r>
      <w:r w:rsidR="00794029" w:rsidRPr="00A9661F">
        <w:rPr>
          <w:sz w:val="20"/>
          <w:szCs w:val="20"/>
        </w:rPr>
        <w:t xml:space="preserve"> szczególności w</w:t>
      </w:r>
      <w:r w:rsidRPr="00A9661F">
        <w:rPr>
          <w:sz w:val="20"/>
          <w:szCs w:val="20"/>
        </w:rPr>
        <w:t xml:space="preserve"> sprawie określenia</w:t>
      </w:r>
      <w:r w:rsidR="00D609F2" w:rsidRPr="00A9661F">
        <w:rPr>
          <w:sz w:val="20"/>
          <w:szCs w:val="20"/>
        </w:rPr>
        <w:t xml:space="preserve"> </w:t>
      </w:r>
      <w:r w:rsidRPr="00A9661F">
        <w:rPr>
          <w:sz w:val="20"/>
          <w:szCs w:val="20"/>
        </w:rPr>
        <w:t>warunków</w:t>
      </w:r>
      <w:r w:rsidR="00D609F2" w:rsidRPr="00A9661F">
        <w:rPr>
          <w:sz w:val="20"/>
          <w:szCs w:val="20"/>
        </w:rPr>
        <w:t xml:space="preserve"> </w:t>
      </w:r>
      <w:r w:rsidRPr="00A9661F">
        <w:rPr>
          <w:sz w:val="20"/>
          <w:szCs w:val="20"/>
        </w:rPr>
        <w:t>zawierania i realizacji umów w rodzaju lecznictwo szpitalne</w:t>
      </w:r>
      <w:r w:rsidR="00AB3964" w:rsidRPr="00A9661F">
        <w:rPr>
          <w:sz w:val="20"/>
          <w:szCs w:val="20"/>
        </w:rPr>
        <w:t xml:space="preserve"> </w:t>
      </w:r>
      <w:r w:rsidRPr="00A9661F">
        <w:rPr>
          <w:sz w:val="20"/>
          <w:szCs w:val="20"/>
        </w:rPr>
        <w:t xml:space="preserve">i oświadcza, iż wykonywać je będzie z zachowaniem należytej staranności, zgodnie z posiadaną wiedzą medyczną i standardami postępowania wynikającymi </w:t>
      </w:r>
      <w:r w:rsidR="00B42C44" w:rsidRPr="00A9661F">
        <w:rPr>
          <w:sz w:val="20"/>
          <w:szCs w:val="20"/>
        </w:rPr>
        <w:t xml:space="preserve">w szczególności </w:t>
      </w:r>
      <w:r w:rsidRPr="00A9661F">
        <w:rPr>
          <w:sz w:val="20"/>
          <w:szCs w:val="20"/>
        </w:rPr>
        <w:t xml:space="preserve">z ustaw: </w:t>
      </w:r>
      <w:r w:rsidR="00965221" w:rsidRPr="00A9661F">
        <w:rPr>
          <w:sz w:val="20"/>
          <w:szCs w:val="20"/>
        </w:rPr>
        <w:t xml:space="preserve">ustawy </w:t>
      </w:r>
      <w:r w:rsidRPr="00A9661F">
        <w:rPr>
          <w:sz w:val="20"/>
          <w:szCs w:val="20"/>
        </w:rPr>
        <w:t>o zawodzie lekarza</w:t>
      </w:r>
      <w:r w:rsidR="00AB3964" w:rsidRPr="00A9661F">
        <w:rPr>
          <w:sz w:val="20"/>
          <w:szCs w:val="20"/>
        </w:rPr>
        <w:t xml:space="preserve"> </w:t>
      </w:r>
      <w:r w:rsidRPr="00A9661F">
        <w:rPr>
          <w:sz w:val="20"/>
          <w:szCs w:val="20"/>
        </w:rPr>
        <w:t>i lekarza dentysty, ustawy o działalności leczniczej, ustawy o świadczeniach opieki zdrowotnej finansowanych</w:t>
      </w:r>
      <w:r w:rsidR="00AB3964" w:rsidRPr="00A9661F">
        <w:rPr>
          <w:sz w:val="20"/>
          <w:szCs w:val="20"/>
        </w:rPr>
        <w:t xml:space="preserve"> </w:t>
      </w:r>
      <w:r w:rsidRPr="00A9661F">
        <w:rPr>
          <w:sz w:val="20"/>
          <w:szCs w:val="20"/>
        </w:rPr>
        <w:t>ze środków publicznych</w:t>
      </w:r>
      <w:r w:rsidR="00B42C44" w:rsidRPr="00A9661F">
        <w:rPr>
          <w:sz w:val="20"/>
          <w:szCs w:val="20"/>
        </w:rPr>
        <w:t xml:space="preserve">, </w:t>
      </w:r>
      <w:r w:rsidR="00D609F2" w:rsidRPr="00A9661F">
        <w:rPr>
          <w:sz w:val="20"/>
          <w:szCs w:val="20"/>
        </w:rPr>
        <w:t xml:space="preserve"> ustaw</w:t>
      </w:r>
      <w:r w:rsidR="00B42C44" w:rsidRPr="00A9661F">
        <w:rPr>
          <w:sz w:val="20"/>
          <w:szCs w:val="20"/>
        </w:rPr>
        <w:t>y</w:t>
      </w:r>
      <w:r w:rsidR="00D609F2" w:rsidRPr="00A9661F">
        <w:rPr>
          <w:sz w:val="20"/>
          <w:szCs w:val="20"/>
        </w:rPr>
        <w:t xml:space="preserve"> o prawach pacjenta i Rzecznik</w:t>
      </w:r>
      <w:r w:rsidR="00B42C44" w:rsidRPr="00A9661F">
        <w:rPr>
          <w:sz w:val="20"/>
          <w:szCs w:val="20"/>
        </w:rPr>
        <w:t>u Praw Pacjenta</w:t>
      </w:r>
      <w:r w:rsidRPr="00A9661F">
        <w:rPr>
          <w:sz w:val="20"/>
          <w:szCs w:val="20"/>
        </w:rPr>
        <w:t xml:space="preserve"> i innych powszechnie obowiązujących przepisów prawa mających zastosowanie do przedmiotu umowy oraz zgodnie z przepisami wewnętrznymi obowiązującymi w Szpitalu i obowiązującymi standardami akredytacyjnymi.</w:t>
      </w:r>
    </w:p>
    <w:p w14:paraId="3058AB87" w14:textId="713AEE6F" w:rsidR="00AC7B04" w:rsidRPr="00A9661F" w:rsidRDefault="00AC7B04" w:rsidP="00A9661F">
      <w:pPr>
        <w:pStyle w:val="Akapitzlist"/>
        <w:numPr>
          <w:ilvl w:val="0"/>
          <w:numId w:val="19"/>
        </w:numPr>
        <w:tabs>
          <w:tab w:val="left" w:pos="284"/>
        </w:tabs>
        <w:spacing w:line="360" w:lineRule="auto"/>
        <w:ind w:left="0" w:firstLine="0"/>
        <w:jc w:val="both"/>
        <w:rPr>
          <w:sz w:val="20"/>
          <w:szCs w:val="20"/>
        </w:rPr>
      </w:pPr>
      <w:r w:rsidRPr="00A9661F">
        <w:rPr>
          <w:sz w:val="20"/>
          <w:szCs w:val="20"/>
        </w:rPr>
        <w:t xml:space="preserve">Przyjmujący zamówienie zobowiązuje się do zapoznania i stosowania </w:t>
      </w:r>
      <w:r w:rsidR="00965221" w:rsidRPr="00A9661F">
        <w:rPr>
          <w:sz w:val="20"/>
          <w:szCs w:val="20"/>
        </w:rPr>
        <w:t xml:space="preserve"> aktów prawa </w:t>
      </w:r>
      <w:r w:rsidRPr="00A9661F">
        <w:rPr>
          <w:sz w:val="20"/>
          <w:szCs w:val="20"/>
        </w:rPr>
        <w:t>wewnętrzn</w:t>
      </w:r>
      <w:r w:rsidR="00965221" w:rsidRPr="00A9661F">
        <w:rPr>
          <w:sz w:val="20"/>
          <w:szCs w:val="20"/>
        </w:rPr>
        <w:t xml:space="preserve">ego  </w:t>
      </w:r>
      <w:r w:rsidRPr="00A9661F">
        <w:rPr>
          <w:sz w:val="20"/>
          <w:szCs w:val="20"/>
        </w:rPr>
        <w:t>obowiązujący</w:t>
      </w:r>
      <w:r w:rsidR="00965221" w:rsidRPr="00A9661F">
        <w:rPr>
          <w:sz w:val="20"/>
          <w:szCs w:val="20"/>
        </w:rPr>
        <w:t>ch</w:t>
      </w:r>
      <w:r w:rsidRPr="00A9661F">
        <w:rPr>
          <w:sz w:val="20"/>
          <w:szCs w:val="20"/>
        </w:rPr>
        <w:t xml:space="preserve"> </w:t>
      </w:r>
      <w:r w:rsidR="00965221" w:rsidRPr="00A9661F">
        <w:rPr>
          <w:sz w:val="20"/>
          <w:szCs w:val="20"/>
        </w:rPr>
        <w:t xml:space="preserve">w Szpitalu </w:t>
      </w:r>
      <w:r w:rsidRPr="00A9661F">
        <w:rPr>
          <w:sz w:val="20"/>
          <w:szCs w:val="20"/>
        </w:rPr>
        <w:t xml:space="preserve">w zakresie realizacji przedmiotu umowy, a </w:t>
      </w:r>
      <w:r w:rsidR="00965221" w:rsidRPr="00A9661F">
        <w:rPr>
          <w:sz w:val="20"/>
          <w:szCs w:val="20"/>
        </w:rPr>
        <w:t xml:space="preserve">dostępnych </w:t>
      </w:r>
      <w:r w:rsidRPr="00A9661F">
        <w:rPr>
          <w:sz w:val="20"/>
          <w:szCs w:val="20"/>
        </w:rPr>
        <w:t xml:space="preserve"> na stronie intranetowej Szpitala w zakładce Zarządzenia Zarządu. </w:t>
      </w:r>
    </w:p>
    <w:p w14:paraId="54B937A1" w14:textId="4B85CF15" w:rsidR="004E552E" w:rsidRPr="00A9661F" w:rsidRDefault="006851B6" w:rsidP="00A9661F">
      <w:pPr>
        <w:pStyle w:val="Akapitzlist"/>
        <w:numPr>
          <w:ilvl w:val="0"/>
          <w:numId w:val="19"/>
        </w:numPr>
        <w:tabs>
          <w:tab w:val="left" w:pos="284"/>
        </w:tabs>
        <w:spacing w:line="360" w:lineRule="auto"/>
        <w:ind w:left="0" w:firstLine="0"/>
        <w:jc w:val="both"/>
        <w:rPr>
          <w:sz w:val="20"/>
          <w:szCs w:val="20"/>
        </w:rPr>
      </w:pPr>
      <w:r w:rsidRPr="00A9661F">
        <w:rPr>
          <w:sz w:val="20"/>
          <w:szCs w:val="20"/>
        </w:rPr>
        <w:t xml:space="preserve">Przyjmujący/a zamówienie może po konsultacji z </w:t>
      </w:r>
      <w:r w:rsidR="00AC7B04" w:rsidRPr="00A9661F">
        <w:rPr>
          <w:sz w:val="20"/>
          <w:szCs w:val="20"/>
        </w:rPr>
        <w:t>Ordynatorem/Kierownikiem Oddziału</w:t>
      </w:r>
      <w:r w:rsidR="0077030E" w:rsidRPr="00A9661F">
        <w:rPr>
          <w:sz w:val="20"/>
          <w:szCs w:val="20"/>
        </w:rPr>
        <w:t xml:space="preserve"> </w:t>
      </w:r>
      <w:r w:rsidRPr="00A9661F">
        <w:rPr>
          <w:sz w:val="20"/>
          <w:szCs w:val="20"/>
        </w:rPr>
        <w:t>kierować pacjentów na</w:t>
      </w:r>
      <w:r w:rsidR="00A9661F" w:rsidRPr="00A9661F">
        <w:rPr>
          <w:sz w:val="20"/>
          <w:szCs w:val="20"/>
        </w:rPr>
        <w:t xml:space="preserve"> </w:t>
      </w:r>
      <w:r w:rsidRPr="00A9661F">
        <w:rPr>
          <w:sz w:val="20"/>
          <w:szCs w:val="20"/>
        </w:rPr>
        <w:t xml:space="preserve">leczenie w innych jednostkach ochrony zdrowia, jeżeli wymagać tego będzie stan zdrowia pacjenta, a potencjał diagnostyczny i leczniczy </w:t>
      </w:r>
      <w:r w:rsidR="00AC7B04" w:rsidRPr="00A9661F">
        <w:rPr>
          <w:sz w:val="20"/>
          <w:szCs w:val="20"/>
        </w:rPr>
        <w:t>S</w:t>
      </w:r>
      <w:r w:rsidRPr="00A9661F">
        <w:rPr>
          <w:sz w:val="20"/>
          <w:szCs w:val="20"/>
        </w:rPr>
        <w:t>zpitala nie zapewnia możliwości dalszego leczenia.</w:t>
      </w:r>
    </w:p>
    <w:p w14:paraId="087DF5B5" w14:textId="77777777" w:rsidR="00A9661F" w:rsidRDefault="004E552E" w:rsidP="00DC21FF">
      <w:pPr>
        <w:pStyle w:val="Tekstpodstawowy"/>
        <w:spacing w:line="360" w:lineRule="auto"/>
        <w:rPr>
          <w:sz w:val="20"/>
        </w:rPr>
      </w:pP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  <w:t xml:space="preserve">  </w:t>
      </w:r>
    </w:p>
    <w:p w14:paraId="6097F04E" w14:textId="538DF85D" w:rsidR="004E552E" w:rsidRPr="00DC21FF" w:rsidRDefault="004E552E" w:rsidP="00A9661F">
      <w:pPr>
        <w:pStyle w:val="Tekstpodstawowy"/>
        <w:spacing w:line="360" w:lineRule="auto"/>
        <w:jc w:val="center"/>
        <w:rPr>
          <w:sz w:val="20"/>
        </w:rPr>
      </w:pPr>
      <w:r w:rsidRPr="00DC21FF">
        <w:rPr>
          <w:sz w:val="20"/>
        </w:rPr>
        <w:t>§ 3</w:t>
      </w:r>
    </w:p>
    <w:p w14:paraId="3FEAD1DA" w14:textId="2EB262E3" w:rsidR="006851B6" w:rsidRPr="00DC21FF" w:rsidRDefault="006851B6" w:rsidP="00A9661F">
      <w:pPr>
        <w:pStyle w:val="Styl"/>
        <w:numPr>
          <w:ilvl w:val="0"/>
          <w:numId w:val="21"/>
        </w:numPr>
        <w:tabs>
          <w:tab w:val="left" w:pos="24"/>
          <w:tab w:val="left" w:pos="284"/>
        </w:tabs>
        <w:spacing w:after="57" w:line="360" w:lineRule="auto"/>
        <w:ind w:left="0" w:right="15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Przyjmujący/a zamówienie</w:t>
      </w:r>
      <w:r w:rsidR="003134BA" w:rsidRPr="00DC21FF">
        <w:rPr>
          <w:rFonts w:ascii="Times New Roman" w:hAnsi="Times New Roman" w:cs="Times New Roman"/>
          <w:sz w:val="20"/>
          <w:szCs w:val="20"/>
        </w:rPr>
        <w:t xml:space="preserve"> zobowiązuje się </w:t>
      </w:r>
      <w:r w:rsidRPr="00DC21FF">
        <w:rPr>
          <w:rFonts w:ascii="Times New Roman" w:hAnsi="Times New Roman" w:cs="Times New Roman"/>
          <w:sz w:val="20"/>
          <w:szCs w:val="20"/>
        </w:rPr>
        <w:t xml:space="preserve"> wykon</w:t>
      </w:r>
      <w:r w:rsidR="003134BA" w:rsidRPr="00DC21FF">
        <w:rPr>
          <w:rFonts w:ascii="Times New Roman" w:hAnsi="Times New Roman" w:cs="Times New Roman"/>
          <w:sz w:val="20"/>
          <w:szCs w:val="20"/>
        </w:rPr>
        <w:t xml:space="preserve">ywać </w:t>
      </w:r>
      <w:r w:rsidRPr="00DC21FF">
        <w:rPr>
          <w:rFonts w:ascii="Times New Roman" w:hAnsi="Times New Roman" w:cs="Times New Roman"/>
          <w:sz w:val="20"/>
          <w:szCs w:val="20"/>
        </w:rPr>
        <w:t xml:space="preserve"> przedmiot niniejszej umowy</w:t>
      </w:r>
      <w:r w:rsidRPr="00DC21FF">
        <w:rPr>
          <w:rFonts w:ascii="Times New Roman" w:hAnsi="Times New Roman" w:cs="Times New Roman"/>
          <w:bCs/>
          <w:sz w:val="20"/>
          <w:szCs w:val="20"/>
        </w:rPr>
        <w:t xml:space="preserve"> przy wykorzystaniu aparatury</w:t>
      </w:r>
      <w:r w:rsidRPr="00DC21FF">
        <w:rPr>
          <w:rFonts w:ascii="Times New Roman" w:hAnsi="Times New Roman" w:cs="Times New Roman"/>
          <w:sz w:val="20"/>
          <w:szCs w:val="20"/>
        </w:rPr>
        <w:t>, sprzętu medycznego, środków i materiałów znajdujących się w dyspozycji Szpitala oraz</w:t>
      </w:r>
      <w:r w:rsidR="003134BA" w:rsidRPr="00DC21FF">
        <w:rPr>
          <w:rFonts w:ascii="Times New Roman" w:hAnsi="Times New Roman" w:cs="Times New Roman"/>
          <w:sz w:val="20"/>
          <w:szCs w:val="20"/>
        </w:rPr>
        <w:t xml:space="preserve"> ma prawo</w:t>
      </w:r>
      <w:r w:rsidRPr="00DC21FF">
        <w:rPr>
          <w:rFonts w:ascii="Times New Roman" w:hAnsi="Times New Roman" w:cs="Times New Roman"/>
          <w:sz w:val="20"/>
          <w:szCs w:val="20"/>
        </w:rPr>
        <w:t xml:space="preserve"> korzysta</w:t>
      </w:r>
      <w:r w:rsidR="003134BA" w:rsidRPr="00DC21FF">
        <w:rPr>
          <w:rFonts w:ascii="Times New Roman" w:hAnsi="Times New Roman" w:cs="Times New Roman"/>
          <w:sz w:val="20"/>
          <w:szCs w:val="20"/>
        </w:rPr>
        <w:t>nia</w:t>
      </w:r>
      <w:r w:rsidRPr="00DC21FF">
        <w:rPr>
          <w:rFonts w:ascii="Times New Roman" w:hAnsi="Times New Roman" w:cs="Times New Roman"/>
          <w:sz w:val="20"/>
          <w:szCs w:val="20"/>
        </w:rPr>
        <w:t xml:space="preserve"> z pomieszczeń socjalnych. </w:t>
      </w:r>
    </w:p>
    <w:p w14:paraId="2E817927" w14:textId="7D75C3A6" w:rsidR="004E552E" w:rsidRPr="00DC21FF" w:rsidRDefault="006851B6" w:rsidP="00A9661F">
      <w:pPr>
        <w:pStyle w:val="Styl"/>
        <w:numPr>
          <w:ilvl w:val="0"/>
          <w:numId w:val="21"/>
        </w:numPr>
        <w:tabs>
          <w:tab w:val="left" w:pos="24"/>
          <w:tab w:val="left" w:pos="284"/>
        </w:tabs>
        <w:spacing w:after="57" w:line="360" w:lineRule="auto"/>
        <w:ind w:left="0" w:right="15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Aparatura i sprzęt medyczny znajdujący się w dyspozycji Szpitala, może być przez Przyjmującego/ą zamówienie wykorzystywany wyłącznie w celach i w zakresie wynikającym z realizacji </w:t>
      </w:r>
      <w:r w:rsidR="00B42C44" w:rsidRPr="00DC21FF">
        <w:rPr>
          <w:rFonts w:ascii="Times New Roman" w:hAnsi="Times New Roman" w:cs="Times New Roman"/>
          <w:sz w:val="20"/>
          <w:szCs w:val="20"/>
        </w:rPr>
        <w:t xml:space="preserve">przedmiotu </w:t>
      </w:r>
      <w:r w:rsidRPr="00DC21FF">
        <w:rPr>
          <w:rFonts w:ascii="Times New Roman" w:hAnsi="Times New Roman" w:cs="Times New Roman"/>
          <w:sz w:val="20"/>
          <w:szCs w:val="20"/>
        </w:rPr>
        <w:t xml:space="preserve">niniejszej umowy. </w:t>
      </w:r>
    </w:p>
    <w:p w14:paraId="3811A8A8" w14:textId="29DFB137" w:rsidR="00527C60" w:rsidRDefault="00EA10D2" w:rsidP="00A9661F">
      <w:pPr>
        <w:pStyle w:val="Styl"/>
        <w:numPr>
          <w:ilvl w:val="0"/>
          <w:numId w:val="21"/>
        </w:numPr>
        <w:tabs>
          <w:tab w:val="left" w:pos="24"/>
          <w:tab w:val="left" w:pos="284"/>
        </w:tabs>
        <w:spacing w:after="57" w:line="360" w:lineRule="auto"/>
        <w:ind w:left="0" w:right="15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Przyjmujący zamówienie</w:t>
      </w:r>
      <w:r w:rsidR="00424C81" w:rsidRPr="00DC21FF">
        <w:rPr>
          <w:rFonts w:ascii="Times New Roman" w:hAnsi="Times New Roman" w:cs="Times New Roman"/>
          <w:sz w:val="20"/>
          <w:szCs w:val="20"/>
        </w:rPr>
        <w:t xml:space="preserve"> zobowiązany jest do </w:t>
      </w:r>
      <w:r w:rsidRPr="00DC21FF">
        <w:rPr>
          <w:rFonts w:ascii="Times New Roman" w:hAnsi="Times New Roman" w:cs="Times New Roman"/>
          <w:sz w:val="20"/>
          <w:szCs w:val="20"/>
        </w:rPr>
        <w:t>dba</w:t>
      </w:r>
      <w:r w:rsidR="00424C81" w:rsidRPr="00DC21FF">
        <w:rPr>
          <w:rFonts w:ascii="Times New Roman" w:hAnsi="Times New Roman" w:cs="Times New Roman"/>
          <w:sz w:val="20"/>
          <w:szCs w:val="20"/>
        </w:rPr>
        <w:t>łości</w:t>
      </w:r>
      <w:r w:rsidRPr="00DC21FF">
        <w:rPr>
          <w:rFonts w:ascii="Times New Roman" w:hAnsi="Times New Roman" w:cs="Times New Roman"/>
          <w:sz w:val="20"/>
          <w:szCs w:val="20"/>
        </w:rPr>
        <w:t xml:space="preserve"> o aparaturę, sprzęt medyczny, środki i materiały,</w:t>
      </w:r>
      <w:r w:rsidR="00A9661F">
        <w:rPr>
          <w:rFonts w:ascii="Times New Roman" w:hAnsi="Times New Roman" w:cs="Times New Roman"/>
          <w:sz w:val="20"/>
          <w:szCs w:val="20"/>
        </w:rPr>
        <w:t xml:space="preserve"> </w:t>
      </w:r>
      <w:r w:rsidRPr="00DC21FF">
        <w:rPr>
          <w:rFonts w:ascii="Times New Roman" w:hAnsi="Times New Roman" w:cs="Times New Roman"/>
          <w:sz w:val="20"/>
          <w:szCs w:val="20"/>
        </w:rPr>
        <w:t>o których mowa w ust 1.</w:t>
      </w:r>
      <w:r w:rsidR="00527C60" w:rsidRPr="00DC21FF">
        <w:rPr>
          <w:rFonts w:ascii="Times New Roman" w:hAnsi="Times New Roman" w:cs="Times New Roman"/>
          <w:sz w:val="20"/>
          <w:szCs w:val="20"/>
        </w:rPr>
        <w:t xml:space="preserve">, </w:t>
      </w:r>
      <w:r w:rsidR="00424C81" w:rsidRPr="00DC21FF">
        <w:rPr>
          <w:rFonts w:ascii="Times New Roman" w:hAnsi="Times New Roman" w:cs="Times New Roman"/>
          <w:sz w:val="20"/>
          <w:szCs w:val="20"/>
        </w:rPr>
        <w:t xml:space="preserve">do </w:t>
      </w:r>
      <w:r w:rsidR="00527C60" w:rsidRPr="00DC21FF">
        <w:rPr>
          <w:rFonts w:ascii="Times New Roman" w:hAnsi="Times New Roman" w:cs="Times New Roman"/>
          <w:sz w:val="20"/>
          <w:szCs w:val="20"/>
        </w:rPr>
        <w:t>korzysta</w:t>
      </w:r>
      <w:r w:rsidR="00424C81" w:rsidRPr="00DC21FF">
        <w:rPr>
          <w:rFonts w:ascii="Times New Roman" w:hAnsi="Times New Roman" w:cs="Times New Roman"/>
          <w:sz w:val="20"/>
          <w:szCs w:val="20"/>
        </w:rPr>
        <w:t>nia</w:t>
      </w:r>
      <w:r w:rsidR="00527C60" w:rsidRPr="00DC21FF">
        <w:rPr>
          <w:rFonts w:ascii="Times New Roman" w:hAnsi="Times New Roman" w:cs="Times New Roman"/>
          <w:sz w:val="20"/>
          <w:szCs w:val="20"/>
        </w:rPr>
        <w:t xml:space="preserve"> ze sprzętu, leków i materiałów medycznych przy zachowaniu racjonalnej i oszczędnej gospodarki lekami i wyrobami medycznymi oraz zgodnie ze stosownymi przepisami prawa powszechnie obowiązującego oraz</w:t>
      </w:r>
      <w:r w:rsidR="00424C81" w:rsidRPr="00DC21FF">
        <w:rPr>
          <w:rFonts w:ascii="Times New Roman" w:hAnsi="Times New Roman" w:cs="Times New Roman"/>
          <w:sz w:val="20"/>
          <w:szCs w:val="20"/>
        </w:rPr>
        <w:t xml:space="preserve"> przepisami wewnętrznymi obowiązującymi w Szpitalu </w:t>
      </w:r>
      <w:r w:rsidR="00527C60" w:rsidRPr="00DC21FF">
        <w:rPr>
          <w:rFonts w:ascii="Times New Roman" w:hAnsi="Times New Roman" w:cs="Times New Roman"/>
          <w:sz w:val="20"/>
          <w:szCs w:val="20"/>
        </w:rPr>
        <w:t>w tym zakresie</w:t>
      </w:r>
      <w:r w:rsidR="00424C81" w:rsidRPr="00DC21F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9425937" w14:textId="77777777" w:rsidR="00A9661F" w:rsidRDefault="004E552E" w:rsidP="00DC21FF">
      <w:pPr>
        <w:pStyle w:val="Tekstpodstawowy"/>
        <w:spacing w:line="360" w:lineRule="auto"/>
        <w:rPr>
          <w:sz w:val="20"/>
        </w:rPr>
      </w:pP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</w:r>
      <w:bookmarkStart w:id="2" w:name="_Hlk72926123"/>
    </w:p>
    <w:p w14:paraId="0288410B" w14:textId="59493A44" w:rsidR="004E552E" w:rsidRPr="00DC21FF" w:rsidRDefault="004E552E" w:rsidP="00A9661F">
      <w:pPr>
        <w:pStyle w:val="Tekstpodstawowy"/>
        <w:spacing w:line="360" w:lineRule="auto"/>
        <w:jc w:val="center"/>
        <w:rPr>
          <w:sz w:val="20"/>
        </w:rPr>
      </w:pPr>
      <w:r w:rsidRPr="00DC21FF">
        <w:rPr>
          <w:sz w:val="20"/>
        </w:rPr>
        <w:t>§ 4</w:t>
      </w:r>
    </w:p>
    <w:p w14:paraId="4033F31A" w14:textId="77777777" w:rsidR="005B731A" w:rsidRPr="00DC21FF" w:rsidRDefault="005B731A" w:rsidP="00A9661F">
      <w:pPr>
        <w:pStyle w:val="Tekstpodstawowywcity21"/>
        <w:tabs>
          <w:tab w:val="left" w:pos="1080"/>
        </w:tabs>
        <w:spacing w:line="360" w:lineRule="auto"/>
        <w:jc w:val="both"/>
        <w:rPr>
          <w:sz w:val="20"/>
          <w:szCs w:val="20"/>
        </w:rPr>
      </w:pPr>
      <w:r w:rsidRPr="00DC21FF">
        <w:rPr>
          <w:sz w:val="20"/>
          <w:szCs w:val="20"/>
        </w:rPr>
        <w:t>Przyjmujący/a zamówienie udzielając świadczeń zdrowotnych ma obowiązek:</w:t>
      </w:r>
    </w:p>
    <w:p w14:paraId="2401F774" w14:textId="0D62749E" w:rsidR="00424C81" w:rsidRPr="00DC21FF" w:rsidRDefault="00424C81" w:rsidP="00A9661F">
      <w:pPr>
        <w:pStyle w:val="Textbody"/>
        <w:numPr>
          <w:ilvl w:val="1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realizować przedmiot umowy zgodnie z grafikiem miesięcznym;</w:t>
      </w:r>
    </w:p>
    <w:p w14:paraId="7A7EE0CC" w14:textId="71D295B9" w:rsidR="005B731A" w:rsidRPr="00DC21FF" w:rsidRDefault="005B731A" w:rsidP="00A9661F">
      <w:pPr>
        <w:pStyle w:val="Textbody"/>
        <w:numPr>
          <w:ilvl w:val="1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przyjmować, diagnozować i leczyć pacjentów zgodnie z </w:t>
      </w:r>
      <w:r w:rsidR="00B42C44" w:rsidRPr="00DC21FF">
        <w:rPr>
          <w:rFonts w:ascii="Times New Roman" w:hAnsi="Times New Roman" w:cs="Times New Roman"/>
          <w:sz w:val="20"/>
          <w:szCs w:val="20"/>
        </w:rPr>
        <w:t xml:space="preserve">aktualną </w:t>
      </w:r>
      <w:r w:rsidRPr="00DC21FF">
        <w:rPr>
          <w:rFonts w:ascii="Times New Roman" w:hAnsi="Times New Roman" w:cs="Times New Roman"/>
          <w:sz w:val="20"/>
          <w:szCs w:val="20"/>
        </w:rPr>
        <w:t xml:space="preserve"> wiedz</w:t>
      </w:r>
      <w:r w:rsidR="00B42C44" w:rsidRPr="00DC21FF">
        <w:rPr>
          <w:rFonts w:ascii="Times New Roman" w:hAnsi="Times New Roman" w:cs="Times New Roman"/>
          <w:sz w:val="20"/>
          <w:szCs w:val="20"/>
        </w:rPr>
        <w:t>ą</w:t>
      </w:r>
      <w:r w:rsidRPr="00DC21FF">
        <w:rPr>
          <w:rFonts w:ascii="Times New Roman" w:hAnsi="Times New Roman" w:cs="Times New Roman"/>
          <w:sz w:val="20"/>
          <w:szCs w:val="20"/>
        </w:rPr>
        <w:t xml:space="preserve"> medyczn</w:t>
      </w:r>
      <w:r w:rsidR="00B42C44" w:rsidRPr="00DC21FF">
        <w:rPr>
          <w:rFonts w:ascii="Times New Roman" w:hAnsi="Times New Roman" w:cs="Times New Roman"/>
          <w:sz w:val="20"/>
          <w:szCs w:val="20"/>
        </w:rPr>
        <w:t xml:space="preserve">ą, właściwymi wytycznymi i przy wykorzystaniu  </w:t>
      </w:r>
      <w:r w:rsidRPr="00DC21FF">
        <w:rPr>
          <w:rFonts w:ascii="Times New Roman" w:hAnsi="Times New Roman" w:cs="Times New Roman"/>
          <w:sz w:val="20"/>
          <w:szCs w:val="20"/>
        </w:rPr>
        <w:t xml:space="preserve">możliwości </w:t>
      </w:r>
      <w:r w:rsidR="00A55F12" w:rsidRPr="00DC21FF">
        <w:rPr>
          <w:rFonts w:ascii="Times New Roman" w:hAnsi="Times New Roman" w:cs="Times New Roman"/>
          <w:sz w:val="20"/>
          <w:szCs w:val="20"/>
        </w:rPr>
        <w:t>wszystkich jednostek organizacyjnych Szpitala</w:t>
      </w:r>
      <w:r w:rsidRPr="00DC21FF">
        <w:rPr>
          <w:rFonts w:ascii="Times New Roman" w:hAnsi="Times New Roman" w:cs="Times New Roman"/>
          <w:sz w:val="20"/>
          <w:szCs w:val="20"/>
        </w:rPr>
        <w:t xml:space="preserve"> oraz wypisywać pacjentów po zakończonym leczeniu</w:t>
      </w:r>
      <w:r w:rsidR="0042487A" w:rsidRPr="00DC21FF">
        <w:rPr>
          <w:rFonts w:ascii="Times New Roman" w:hAnsi="Times New Roman" w:cs="Times New Roman"/>
          <w:sz w:val="20"/>
          <w:szCs w:val="20"/>
        </w:rPr>
        <w:t>;</w:t>
      </w:r>
    </w:p>
    <w:p w14:paraId="7082F322" w14:textId="36C6DF81" w:rsidR="00A55F12" w:rsidRPr="00DC21FF" w:rsidRDefault="00A55F12" w:rsidP="00A9661F">
      <w:pPr>
        <w:pStyle w:val="Textbody"/>
        <w:numPr>
          <w:ilvl w:val="1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W zakresie realizacji przedmiotu umowy prowadzić dokumentacj</w:t>
      </w:r>
      <w:r w:rsidR="00A21412" w:rsidRPr="00DC21FF">
        <w:rPr>
          <w:rFonts w:ascii="Times New Roman" w:hAnsi="Times New Roman" w:cs="Times New Roman"/>
          <w:sz w:val="20"/>
          <w:szCs w:val="20"/>
        </w:rPr>
        <w:t>ę</w:t>
      </w:r>
      <w:r w:rsidRPr="00DC21FF">
        <w:rPr>
          <w:rFonts w:ascii="Times New Roman" w:hAnsi="Times New Roman" w:cs="Times New Roman"/>
          <w:sz w:val="20"/>
          <w:szCs w:val="20"/>
        </w:rPr>
        <w:t xml:space="preserve"> medyczną </w:t>
      </w:r>
      <w:r w:rsidR="007B027A" w:rsidRPr="00DC21FF">
        <w:rPr>
          <w:rFonts w:ascii="Times New Roman" w:hAnsi="Times New Roman" w:cs="Times New Roman"/>
          <w:sz w:val="20"/>
          <w:szCs w:val="20"/>
        </w:rPr>
        <w:t>w</w:t>
      </w:r>
      <w:r w:rsidR="00BC16A3" w:rsidRPr="00DC21FF">
        <w:rPr>
          <w:rFonts w:ascii="Times New Roman" w:hAnsi="Times New Roman" w:cs="Times New Roman"/>
          <w:sz w:val="20"/>
          <w:szCs w:val="20"/>
        </w:rPr>
        <w:t xml:space="preserve">e właściwym </w:t>
      </w:r>
      <w:r w:rsidR="007B027A" w:rsidRPr="00DC21FF">
        <w:rPr>
          <w:rFonts w:ascii="Times New Roman" w:hAnsi="Times New Roman" w:cs="Times New Roman"/>
          <w:sz w:val="20"/>
          <w:szCs w:val="20"/>
        </w:rPr>
        <w:t xml:space="preserve"> systemie </w:t>
      </w:r>
      <w:r w:rsidR="00BC16A3" w:rsidRPr="00DC21FF">
        <w:rPr>
          <w:rFonts w:ascii="Times New Roman" w:hAnsi="Times New Roman" w:cs="Times New Roman"/>
          <w:sz w:val="20"/>
          <w:szCs w:val="20"/>
        </w:rPr>
        <w:t xml:space="preserve"> </w:t>
      </w:r>
      <w:r w:rsidR="007B027A" w:rsidRPr="00DC21FF">
        <w:rPr>
          <w:rFonts w:ascii="Times New Roman" w:hAnsi="Times New Roman" w:cs="Times New Roman"/>
          <w:sz w:val="20"/>
          <w:szCs w:val="20"/>
        </w:rPr>
        <w:t>na bieżąco,</w:t>
      </w:r>
      <w:r w:rsidRPr="00DC21FF">
        <w:rPr>
          <w:rFonts w:ascii="Times New Roman" w:hAnsi="Times New Roman" w:cs="Times New Roman"/>
          <w:sz w:val="20"/>
          <w:szCs w:val="20"/>
        </w:rPr>
        <w:t xml:space="preserve"> dbać o prawidłowość i kompletność wpisów dokumentacji</w:t>
      </w:r>
      <w:r w:rsidR="007B027A" w:rsidRPr="00DC21FF">
        <w:rPr>
          <w:rFonts w:ascii="Times New Roman" w:hAnsi="Times New Roman" w:cs="Times New Roman"/>
          <w:sz w:val="20"/>
          <w:szCs w:val="20"/>
        </w:rPr>
        <w:t xml:space="preserve"> medycznej</w:t>
      </w:r>
      <w:r w:rsidRPr="00DC21FF">
        <w:rPr>
          <w:rFonts w:ascii="Times New Roman" w:hAnsi="Times New Roman" w:cs="Times New Roman"/>
          <w:sz w:val="20"/>
          <w:szCs w:val="20"/>
        </w:rPr>
        <w:t>,</w:t>
      </w:r>
      <w:r w:rsidR="007B027A" w:rsidRPr="00DC21FF">
        <w:rPr>
          <w:rFonts w:ascii="Times New Roman" w:hAnsi="Times New Roman" w:cs="Times New Roman"/>
          <w:sz w:val="20"/>
          <w:szCs w:val="20"/>
        </w:rPr>
        <w:t xml:space="preserve"> sprawozdawczość statystyczną oraz wydawać </w:t>
      </w:r>
      <w:r w:rsidR="007B027A" w:rsidRPr="00DC21FF">
        <w:rPr>
          <w:rFonts w:ascii="Times New Roman" w:hAnsi="Times New Roman" w:cs="Times New Roman"/>
          <w:sz w:val="20"/>
          <w:szCs w:val="20"/>
        </w:rPr>
        <w:lastRenderedPageBreak/>
        <w:t>orzeczenia lekarskie, skierowania, opinie, zaświadczenia i dokumentację medyczną zgodnie z  przepisami i zasadami obowiązującymi w Szpitalu</w:t>
      </w:r>
      <w:r w:rsidR="0042487A" w:rsidRPr="00DC21FF">
        <w:rPr>
          <w:rFonts w:ascii="Times New Roman" w:hAnsi="Times New Roman" w:cs="Times New Roman"/>
          <w:sz w:val="20"/>
          <w:szCs w:val="20"/>
        </w:rPr>
        <w:t>;</w:t>
      </w:r>
    </w:p>
    <w:p w14:paraId="6AB65776" w14:textId="73438EC0" w:rsidR="005B731A" w:rsidRPr="00DC21FF" w:rsidRDefault="005B731A" w:rsidP="00A9661F">
      <w:pPr>
        <w:pStyle w:val="Textbody"/>
        <w:numPr>
          <w:ilvl w:val="1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w przypadku śmierci </w:t>
      </w:r>
      <w:r w:rsidR="00A55F12" w:rsidRPr="00DC21FF">
        <w:rPr>
          <w:rFonts w:ascii="Times New Roman" w:hAnsi="Times New Roman" w:cs="Times New Roman"/>
          <w:sz w:val="20"/>
          <w:szCs w:val="20"/>
        </w:rPr>
        <w:t>pacjenta</w:t>
      </w:r>
      <w:r w:rsidRPr="00DC21FF">
        <w:rPr>
          <w:rFonts w:ascii="Times New Roman" w:hAnsi="Times New Roman" w:cs="Times New Roman"/>
          <w:sz w:val="20"/>
          <w:szCs w:val="20"/>
        </w:rPr>
        <w:t xml:space="preserve"> bezzwłocznie przekazać historię choroby Z-</w:t>
      </w:r>
      <w:proofErr w:type="spellStart"/>
      <w:r w:rsidRPr="00DC21FF">
        <w:rPr>
          <w:rFonts w:ascii="Times New Roman" w:hAnsi="Times New Roman" w:cs="Times New Roman"/>
          <w:sz w:val="20"/>
          <w:szCs w:val="20"/>
        </w:rPr>
        <w:t>cy</w:t>
      </w:r>
      <w:proofErr w:type="spellEnd"/>
      <w:r w:rsidRPr="00DC21FF">
        <w:rPr>
          <w:rFonts w:ascii="Times New Roman" w:hAnsi="Times New Roman" w:cs="Times New Roman"/>
          <w:sz w:val="20"/>
          <w:szCs w:val="20"/>
        </w:rPr>
        <w:t xml:space="preserve"> Dyrektora ds. Lecznictwa,</w:t>
      </w:r>
      <w:r w:rsidR="00AC7B04" w:rsidRPr="00DC21FF">
        <w:rPr>
          <w:rFonts w:ascii="Times New Roman" w:hAnsi="Times New Roman" w:cs="Times New Roman"/>
          <w:sz w:val="20"/>
          <w:szCs w:val="20"/>
        </w:rPr>
        <w:t xml:space="preserve"> </w:t>
      </w:r>
      <w:r w:rsidR="00424C81" w:rsidRPr="00DC21FF">
        <w:rPr>
          <w:rFonts w:ascii="Times New Roman" w:hAnsi="Times New Roman" w:cs="Times New Roman"/>
          <w:sz w:val="20"/>
          <w:szCs w:val="20"/>
        </w:rPr>
        <w:t>oraz wykonywać inne zadania określone wewnętrznymi przepisami prawa (w szczególności, ale nie</w:t>
      </w:r>
      <w:r w:rsidR="00A9661F">
        <w:rPr>
          <w:rFonts w:ascii="Times New Roman" w:hAnsi="Times New Roman" w:cs="Times New Roman"/>
          <w:sz w:val="20"/>
          <w:szCs w:val="20"/>
        </w:rPr>
        <w:t xml:space="preserve"> </w:t>
      </w:r>
      <w:r w:rsidR="00424C81" w:rsidRPr="00DC21FF">
        <w:rPr>
          <w:rFonts w:ascii="Times New Roman" w:hAnsi="Times New Roman" w:cs="Times New Roman"/>
          <w:sz w:val="20"/>
          <w:szCs w:val="20"/>
        </w:rPr>
        <w:t>wyłącznie</w:t>
      </w:r>
      <w:r w:rsidR="00A9661F">
        <w:rPr>
          <w:rFonts w:ascii="Times New Roman" w:hAnsi="Times New Roman" w:cs="Times New Roman"/>
          <w:sz w:val="20"/>
          <w:szCs w:val="20"/>
        </w:rPr>
        <w:t xml:space="preserve"> </w:t>
      </w:r>
      <w:r w:rsidR="00424C81" w:rsidRPr="00DC21FF">
        <w:rPr>
          <w:rFonts w:ascii="Times New Roman" w:hAnsi="Times New Roman" w:cs="Times New Roman"/>
          <w:sz w:val="20"/>
          <w:szCs w:val="20"/>
        </w:rPr>
        <w:t xml:space="preserve">w zakresie sporządzania analizy zgonu w przypadku zgonu okołooperacyjnego); </w:t>
      </w:r>
    </w:p>
    <w:p w14:paraId="70462A4C" w14:textId="01C83F55" w:rsidR="005B731A" w:rsidRPr="00DC21FF" w:rsidRDefault="00A55F12" w:rsidP="00A9661F">
      <w:pPr>
        <w:pStyle w:val="Textbody"/>
        <w:numPr>
          <w:ilvl w:val="1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respektować i stosować prawa pacjenta wynikające z ustawy o prawach pacjenta i Rzecznika Praw </w:t>
      </w:r>
      <w:r w:rsidR="00424C81" w:rsidRPr="00DC21FF">
        <w:rPr>
          <w:rFonts w:ascii="Times New Roman" w:hAnsi="Times New Roman" w:cs="Times New Roman"/>
          <w:sz w:val="20"/>
          <w:szCs w:val="20"/>
        </w:rPr>
        <w:t>P</w:t>
      </w:r>
      <w:r w:rsidRPr="00DC21FF">
        <w:rPr>
          <w:rFonts w:ascii="Times New Roman" w:hAnsi="Times New Roman" w:cs="Times New Roman"/>
          <w:sz w:val="20"/>
          <w:szCs w:val="20"/>
        </w:rPr>
        <w:t xml:space="preserve">acjenta, </w:t>
      </w:r>
      <w:r w:rsidR="00A21412" w:rsidRPr="00DC21FF">
        <w:rPr>
          <w:rFonts w:ascii="Times New Roman" w:hAnsi="Times New Roman" w:cs="Times New Roman"/>
          <w:sz w:val="20"/>
          <w:szCs w:val="20"/>
        </w:rPr>
        <w:t xml:space="preserve">kulturalnie i taktownie traktować pacjentów, a w szczególności </w:t>
      </w:r>
      <w:r w:rsidR="005B731A" w:rsidRPr="00DC21FF">
        <w:rPr>
          <w:rFonts w:ascii="Times New Roman" w:hAnsi="Times New Roman" w:cs="Times New Roman"/>
          <w:sz w:val="20"/>
          <w:szCs w:val="20"/>
        </w:rPr>
        <w:t>szanować ich godność oraz prawo do</w:t>
      </w:r>
      <w:r w:rsidR="00BC16A3" w:rsidRPr="00DC21FF">
        <w:rPr>
          <w:rFonts w:ascii="Times New Roman" w:hAnsi="Times New Roman" w:cs="Times New Roman"/>
          <w:sz w:val="20"/>
          <w:szCs w:val="20"/>
        </w:rPr>
        <w:t xml:space="preserve"> informacji przekazywanej zarówno pacjentowi jak i osobom przez niego wskazanym</w:t>
      </w:r>
      <w:r w:rsidR="0042487A" w:rsidRPr="00DC21FF">
        <w:rPr>
          <w:rFonts w:ascii="Times New Roman" w:hAnsi="Times New Roman" w:cs="Times New Roman"/>
          <w:sz w:val="20"/>
          <w:szCs w:val="20"/>
        </w:rPr>
        <w:t>;</w:t>
      </w:r>
    </w:p>
    <w:p w14:paraId="4ED19D0B" w14:textId="7A3262C9" w:rsidR="005B731A" w:rsidRPr="00DC21FF" w:rsidRDefault="005B731A" w:rsidP="00A9661F">
      <w:pPr>
        <w:pStyle w:val="Textbody"/>
        <w:numPr>
          <w:ilvl w:val="1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współpracować z personelem Szpitala podczas udzielania świadczeń zdrowotnych</w:t>
      </w:r>
      <w:r w:rsidR="0042487A" w:rsidRPr="00DC21FF">
        <w:rPr>
          <w:rFonts w:ascii="Times New Roman" w:hAnsi="Times New Roman" w:cs="Times New Roman"/>
          <w:sz w:val="20"/>
          <w:szCs w:val="20"/>
        </w:rPr>
        <w:t>;</w:t>
      </w:r>
    </w:p>
    <w:p w14:paraId="5A829D84" w14:textId="3BE866CB" w:rsidR="005B731A" w:rsidRPr="00DC21FF" w:rsidRDefault="005B731A" w:rsidP="00A9661F">
      <w:pPr>
        <w:pStyle w:val="Textbody"/>
        <w:numPr>
          <w:ilvl w:val="1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w razie potrzeby zwracać się do lekarzy specjalistów</w:t>
      </w:r>
      <w:r w:rsidR="00A55F12" w:rsidRPr="00DC21FF">
        <w:rPr>
          <w:rFonts w:ascii="Times New Roman" w:hAnsi="Times New Roman" w:cs="Times New Roman"/>
          <w:sz w:val="20"/>
          <w:szCs w:val="20"/>
        </w:rPr>
        <w:t xml:space="preserve"> udzielających w </w:t>
      </w:r>
      <w:r w:rsidR="00A21412" w:rsidRPr="00DC21FF">
        <w:rPr>
          <w:rFonts w:ascii="Times New Roman" w:hAnsi="Times New Roman" w:cs="Times New Roman"/>
          <w:sz w:val="20"/>
          <w:szCs w:val="20"/>
        </w:rPr>
        <w:t>S</w:t>
      </w:r>
      <w:r w:rsidR="00A55F12" w:rsidRPr="00DC21FF">
        <w:rPr>
          <w:rFonts w:ascii="Times New Roman" w:hAnsi="Times New Roman" w:cs="Times New Roman"/>
          <w:sz w:val="20"/>
          <w:szCs w:val="20"/>
        </w:rPr>
        <w:t>zpitalu świadczeń zdrowotnych</w:t>
      </w:r>
      <w:r w:rsidR="00A9661F">
        <w:rPr>
          <w:rFonts w:ascii="Times New Roman" w:hAnsi="Times New Roman" w:cs="Times New Roman"/>
          <w:sz w:val="20"/>
          <w:szCs w:val="20"/>
        </w:rPr>
        <w:t xml:space="preserve"> </w:t>
      </w:r>
      <w:r w:rsidRPr="00DC21FF">
        <w:rPr>
          <w:rFonts w:ascii="Times New Roman" w:hAnsi="Times New Roman" w:cs="Times New Roman"/>
          <w:sz w:val="20"/>
          <w:szCs w:val="20"/>
        </w:rPr>
        <w:t xml:space="preserve">o konsultacje w zakresie </w:t>
      </w:r>
      <w:r w:rsidR="00A21412" w:rsidRPr="00DC21FF">
        <w:rPr>
          <w:rFonts w:ascii="Times New Roman" w:hAnsi="Times New Roman" w:cs="Times New Roman"/>
          <w:sz w:val="20"/>
          <w:szCs w:val="20"/>
        </w:rPr>
        <w:t xml:space="preserve">niezbędnym </w:t>
      </w:r>
      <w:r w:rsidRPr="00DC21FF">
        <w:rPr>
          <w:rFonts w:ascii="Times New Roman" w:hAnsi="Times New Roman" w:cs="Times New Roman"/>
          <w:sz w:val="20"/>
          <w:szCs w:val="20"/>
        </w:rPr>
        <w:t xml:space="preserve"> dla wykonania przedmiotu umowy</w:t>
      </w:r>
      <w:r w:rsidR="0042487A" w:rsidRPr="00DC21FF">
        <w:rPr>
          <w:rFonts w:ascii="Times New Roman" w:hAnsi="Times New Roman" w:cs="Times New Roman"/>
          <w:sz w:val="20"/>
          <w:szCs w:val="20"/>
        </w:rPr>
        <w:t>;</w:t>
      </w:r>
    </w:p>
    <w:p w14:paraId="4F1AE597" w14:textId="23707AE1" w:rsidR="00A9661F" w:rsidRDefault="005B731A" w:rsidP="00A9661F">
      <w:pPr>
        <w:pStyle w:val="Textbody"/>
        <w:numPr>
          <w:ilvl w:val="1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zapoznać się z </w:t>
      </w:r>
      <w:r w:rsidR="00F96634" w:rsidRPr="00DC21FF">
        <w:rPr>
          <w:rFonts w:ascii="Times New Roman" w:hAnsi="Times New Roman" w:cs="Times New Roman"/>
          <w:sz w:val="20"/>
          <w:szCs w:val="20"/>
        </w:rPr>
        <w:t xml:space="preserve">Rozporządzeniem Ministra Zdrowia w sprawie </w:t>
      </w:r>
      <w:r w:rsidR="00424C81" w:rsidRPr="00DC21FF">
        <w:rPr>
          <w:rFonts w:ascii="Times New Roman" w:hAnsi="Times New Roman" w:cs="Times New Roman"/>
          <w:sz w:val="20"/>
          <w:szCs w:val="20"/>
        </w:rPr>
        <w:t>O</w:t>
      </w:r>
      <w:r w:rsidRPr="00DC21FF">
        <w:rPr>
          <w:rFonts w:ascii="Times New Roman" w:hAnsi="Times New Roman" w:cs="Times New Roman"/>
          <w:sz w:val="20"/>
          <w:szCs w:val="20"/>
        </w:rPr>
        <w:t>gólny</w:t>
      </w:r>
      <w:r w:rsidR="00F96634" w:rsidRPr="00DC21FF">
        <w:rPr>
          <w:rFonts w:ascii="Times New Roman" w:hAnsi="Times New Roman" w:cs="Times New Roman"/>
          <w:sz w:val="20"/>
          <w:szCs w:val="20"/>
        </w:rPr>
        <w:t>ch</w:t>
      </w:r>
      <w:r w:rsidRPr="00DC21FF">
        <w:rPr>
          <w:rFonts w:ascii="Times New Roman" w:hAnsi="Times New Roman" w:cs="Times New Roman"/>
          <w:sz w:val="20"/>
          <w:szCs w:val="20"/>
        </w:rPr>
        <w:t xml:space="preserve"> Warunk</w:t>
      </w:r>
      <w:r w:rsidR="00F96634" w:rsidRPr="00DC21FF">
        <w:rPr>
          <w:rFonts w:ascii="Times New Roman" w:hAnsi="Times New Roman" w:cs="Times New Roman"/>
          <w:sz w:val="20"/>
          <w:szCs w:val="20"/>
        </w:rPr>
        <w:t>ów</w:t>
      </w:r>
      <w:r w:rsidRPr="00DC21FF">
        <w:rPr>
          <w:rFonts w:ascii="Times New Roman" w:hAnsi="Times New Roman" w:cs="Times New Roman"/>
          <w:sz w:val="20"/>
          <w:szCs w:val="20"/>
        </w:rPr>
        <w:t xml:space="preserve"> Umów oraz</w:t>
      </w:r>
      <w:r w:rsidR="00A9661F">
        <w:rPr>
          <w:rFonts w:ascii="Times New Roman" w:hAnsi="Times New Roman" w:cs="Times New Roman"/>
          <w:sz w:val="20"/>
          <w:szCs w:val="20"/>
        </w:rPr>
        <w:t xml:space="preserve"> </w:t>
      </w:r>
      <w:r w:rsidR="00A21412" w:rsidRPr="00DC21FF">
        <w:rPr>
          <w:rFonts w:ascii="Times New Roman" w:hAnsi="Times New Roman" w:cs="Times New Roman"/>
          <w:sz w:val="20"/>
          <w:szCs w:val="20"/>
        </w:rPr>
        <w:t xml:space="preserve">z właściwymi </w:t>
      </w:r>
      <w:r w:rsidR="00F96634" w:rsidRPr="00DC21FF">
        <w:rPr>
          <w:rFonts w:ascii="Times New Roman" w:hAnsi="Times New Roman" w:cs="Times New Roman"/>
          <w:sz w:val="20"/>
          <w:szCs w:val="20"/>
        </w:rPr>
        <w:t xml:space="preserve">z uwagi na </w:t>
      </w:r>
      <w:r w:rsidR="00A21412" w:rsidRPr="00DC21FF">
        <w:rPr>
          <w:rFonts w:ascii="Times New Roman" w:hAnsi="Times New Roman" w:cs="Times New Roman"/>
          <w:sz w:val="20"/>
          <w:szCs w:val="20"/>
        </w:rPr>
        <w:t xml:space="preserve"> realizacj</w:t>
      </w:r>
      <w:r w:rsidR="00F96634" w:rsidRPr="00DC21FF">
        <w:rPr>
          <w:rFonts w:ascii="Times New Roman" w:hAnsi="Times New Roman" w:cs="Times New Roman"/>
          <w:sz w:val="20"/>
          <w:szCs w:val="20"/>
        </w:rPr>
        <w:t xml:space="preserve">ę przedmiotu umowy </w:t>
      </w:r>
      <w:r w:rsidR="00A21412" w:rsidRPr="00DC21FF">
        <w:rPr>
          <w:rFonts w:ascii="Times New Roman" w:hAnsi="Times New Roman" w:cs="Times New Roman"/>
          <w:sz w:val="20"/>
          <w:szCs w:val="20"/>
        </w:rPr>
        <w:t xml:space="preserve"> </w:t>
      </w:r>
      <w:r w:rsidRPr="00DC21FF">
        <w:rPr>
          <w:rFonts w:ascii="Times New Roman" w:hAnsi="Times New Roman" w:cs="Times New Roman"/>
          <w:sz w:val="20"/>
          <w:szCs w:val="20"/>
        </w:rPr>
        <w:t>zarządzenia</w:t>
      </w:r>
      <w:r w:rsidR="00A21412" w:rsidRPr="00DC21FF">
        <w:rPr>
          <w:rFonts w:ascii="Times New Roman" w:hAnsi="Times New Roman" w:cs="Times New Roman"/>
          <w:sz w:val="20"/>
          <w:szCs w:val="20"/>
        </w:rPr>
        <w:t>mi</w:t>
      </w:r>
      <w:r w:rsidRPr="00DC21FF">
        <w:rPr>
          <w:rFonts w:ascii="Times New Roman" w:hAnsi="Times New Roman" w:cs="Times New Roman"/>
          <w:sz w:val="20"/>
          <w:szCs w:val="20"/>
        </w:rPr>
        <w:t xml:space="preserve"> Prezesa NFZ</w:t>
      </w:r>
      <w:r w:rsidR="0042487A" w:rsidRPr="00DC21FF">
        <w:rPr>
          <w:rFonts w:ascii="Times New Roman" w:hAnsi="Times New Roman" w:cs="Times New Roman"/>
          <w:sz w:val="20"/>
          <w:szCs w:val="20"/>
        </w:rPr>
        <w:t>;</w:t>
      </w:r>
    </w:p>
    <w:p w14:paraId="6EEC24B8" w14:textId="2D26D664" w:rsidR="00A55F12" w:rsidRPr="00DC21FF" w:rsidRDefault="005B731A" w:rsidP="00A9661F">
      <w:pPr>
        <w:pStyle w:val="Textbody"/>
        <w:numPr>
          <w:ilvl w:val="1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wykonywać badania i zabiegi diagnostyczne oraz terapeutyczne zgodnie z profilem Oddziału</w:t>
      </w:r>
      <w:r w:rsidR="0042487A" w:rsidRPr="00DC21FF">
        <w:rPr>
          <w:rFonts w:ascii="Times New Roman" w:hAnsi="Times New Roman" w:cs="Times New Roman"/>
          <w:sz w:val="20"/>
          <w:szCs w:val="20"/>
        </w:rPr>
        <w:t>;</w:t>
      </w:r>
    </w:p>
    <w:p w14:paraId="74498FBE" w14:textId="45FB8D33" w:rsidR="005B731A" w:rsidRPr="00DC21FF" w:rsidRDefault="005B731A" w:rsidP="00A9661F">
      <w:pPr>
        <w:pStyle w:val="Textbodyindent"/>
        <w:numPr>
          <w:ilvl w:val="1"/>
          <w:numId w:val="24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prawidłowo prowadzić dokumentację medyczną pacjentów</w:t>
      </w:r>
      <w:r w:rsidR="0042487A" w:rsidRPr="00DC21FF">
        <w:rPr>
          <w:rFonts w:ascii="Times New Roman" w:hAnsi="Times New Roman" w:cs="Times New Roman"/>
          <w:sz w:val="20"/>
          <w:szCs w:val="20"/>
        </w:rPr>
        <w:t>;</w:t>
      </w:r>
    </w:p>
    <w:bookmarkEnd w:id="2"/>
    <w:p w14:paraId="451C5140" w14:textId="6E1AC815" w:rsidR="007C6EE9" w:rsidRPr="00DC21FF" w:rsidRDefault="00A55F12" w:rsidP="00A9661F">
      <w:pPr>
        <w:pStyle w:val="Textbody"/>
        <w:numPr>
          <w:ilvl w:val="1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Andale Sans UI" w:hAnsi="Times New Roman" w:cs="Times New Roman"/>
          <w:sz w:val="20"/>
          <w:szCs w:val="20"/>
        </w:rPr>
      </w:pPr>
      <w:r w:rsidRPr="00DC21FF">
        <w:rPr>
          <w:rFonts w:ascii="Times New Roman" w:eastAsia="Andale Sans UI" w:hAnsi="Times New Roman" w:cs="Times New Roman"/>
          <w:sz w:val="20"/>
          <w:szCs w:val="20"/>
        </w:rPr>
        <w:t>w przypadku takiej konieczności</w:t>
      </w:r>
      <w:r w:rsidR="007C6EE9" w:rsidRPr="00DC21FF">
        <w:rPr>
          <w:rFonts w:ascii="Times New Roman" w:eastAsia="Andale Sans UI" w:hAnsi="Times New Roman" w:cs="Times New Roman"/>
          <w:sz w:val="20"/>
          <w:szCs w:val="20"/>
        </w:rPr>
        <w:t xml:space="preserve"> udzielać konsultacji</w:t>
      </w:r>
      <w:r w:rsidR="00B12329" w:rsidRPr="00DC21FF">
        <w:rPr>
          <w:rFonts w:ascii="Times New Roman" w:eastAsia="Andale Sans UI" w:hAnsi="Times New Roman" w:cs="Times New Roman"/>
          <w:sz w:val="20"/>
          <w:szCs w:val="20"/>
        </w:rPr>
        <w:t xml:space="preserve"> na zasadach obowiązujących w Szpitalu </w:t>
      </w:r>
      <w:r w:rsidR="007C6EE9" w:rsidRPr="00DC21FF">
        <w:rPr>
          <w:rFonts w:ascii="Times New Roman" w:eastAsia="Andale Sans UI" w:hAnsi="Times New Roman" w:cs="Times New Roman"/>
          <w:sz w:val="20"/>
          <w:szCs w:val="20"/>
        </w:rPr>
        <w:t>w innych oddziałach szpitalnych niż określony</w:t>
      </w:r>
      <w:r w:rsidR="00A9661F">
        <w:rPr>
          <w:rFonts w:ascii="Times New Roman" w:eastAsia="Andale Sans UI" w:hAnsi="Times New Roman" w:cs="Times New Roman"/>
          <w:sz w:val="20"/>
          <w:szCs w:val="20"/>
        </w:rPr>
        <w:t xml:space="preserve"> </w:t>
      </w:r>
      <w:r w:rsidR="007C6EE9" w:rsidRPr="00DC21FF">
        <w:rPr>
          <w:rFonts w:ascii="Times New Roman" w:eastAsia="Andale Sans UI" w:hAnsi="Times New Roman" w:cs="Times New Roman"/>
          <w:sz w:val="20"/>
          <w:szCs w:val="20"/>
        </w:rPr>
        <w:t>w § 1 ust. 1, w tym w szczególności w SOR</w:t>
      </w:r>
      <w:r w:rsidR="0042487A" w:rsidRPr="00DC21FF">
        <w:rPr>
          <w:rFonts w:ascii="Times New Roman" w:eastAsia="Andale Sans UI" w:hAnsi="Times New Roman" w:cs="Times New Roman"/>
          <w:sz w:val="20"/>
          <w:szCs w:val="20"/>
        </w:rPr>
        <w:t>;</w:t>
      </w:r>
    </w:p>
    <w:p w14:paraId="6A65ED5F" w14:textId="147AC059" w:rsidR="00A55F12" w:rsidRPr="00DC21FF" w:rsidRDefault="005503CB" w:rsidP="00A9661F">
      <w:pPr>
        <w:pStyle w:val="Textbody"/>
        <w:numPr>
          <w:ilvl w:val="1"/>
          <w:numId w:val="2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eastAsia="Andale Sans UI" w:hAnsi="Times New Roman" w:cs="Times New Roman"/>
          <w:sz w:val="20"/>
          <w:szCs w:val="20"/>
        </w:rPr>
        <w:t xml:space="preserve">przygotowywać merytoryczne stanowiska dotyczące procesu </w:t>
      </w:r>
      <w:proofErr w:type="spellStart"/>
      <w:r w:rsidRPr="00DC21FF">
        <w:rPr>
          <w:rFonts w:ascii="Times New Roman" w:eastAsia="Andale Sans UI" w:hAnsi="Times New Roman" w:cs="Times New Roman"/>
          <w:sz w:val="20"/>
          <w:szCs w:val="20"/>
        </w:rPr>
        <w:t>diagnostyczno</w:t>
      </w:r>
      <w:proofErr w:type="spellEnd"/>
      <w:r w:rsidRPr="00DC21FF">
        <w:rPr>
          <w:rFonts w:ascii="Times New Roman" w:eastAsia="Andale Sans UI" w:hAnsi="Times New Roman" w:cs="Times New Roman"/>
          <w:sz w:val="20"/>
          <w:szCs w:val="20"/>
        </w:rPr>
        <w:t xml:space="preserve"> – leczniczego w przypadku takiej konieczności spowodowanej w szczególności </w:t>
      </w:r>
      <w:r w:rsidR="00F96634" w:rsidRPr="00DC21FF">
        <w:rPr>
          <w:rFonts w:ascii="Times New Roman" w:eastAsia="Andale Sans UI" w:hAnsi="Times New Roman" w:cs="Times New Roman"/>
          <w:sz w:val="20"/>
          <w:szCs w:val="20"/>
        </w:rPr>
        <w:t xml:space="preserve">skargami pacjentów, </w:t>
      </w:r>
      <w:r w:rsidRPr="00DC21FF">
        <w:rPr>
          <w:rFonts w:ascii="Times New Roman" w:eastAsia="Andale Sans UI" w:hAnsi="Times New Roman" w:cs="Times New Roman"/>
          <w:sz w:val="20"/>
          <w:szCs w:val="20"/>
        </w:rPr>
        <w:t xml:space="preserve">aktywnością </w:t>
      </w:r>
      <w:r w:rsidR="00F96634" w:rsidRPr="00DC21FF">
        <w:rPr>
          <w:rFonts w:ascii="Times New Roman" w:eastAsia="Andale Sans UI" w:hAnsi="Times New Roman" w:cs="Times New Roman"/>
          <w:sz w:val="20"/>
          <w:szCs w:val="20"/>
        </w:rPr>
        <w:t>R</w:t>
      </w:r>
      <w:r w:rsidRPr="00DC21FF">
        <w:rPr>
          <w:rFonts w:ascii="Times New Roman" w:eastAsia="Andale Sans UI" w:hAnsi="Times New Roman" w:cs="Times New Roman"/>
          <w:sz w:val="20"/>
          <w:szCs w:val="20"/>
        </w:rPr>
        <w:t xml:space="preserve">zecznika Praw </w:t>
      </w:r>
      <w:r w:rsidR="00F96634" w:rsidRPr="00DC21FF">
        <w:rPr>
          <w:rFonts w:ascii="Times New Roman" w:eastAsia="Andale Sans UI" w:hAnsi="Times New Roman" w:cs="Times New Roman"/>
          <w:sz w:val="20"/>
          <w:szCs w:val="20"/>
        </w:rPr>
        <w:t>P</w:t>
      </w:r>
      <w:r w:rsidRPr="00DC21FF">
        <w:rPr>
          <w:rFonts w:ascii="Times New Roman" w:eastAsia="Andale Sans UI" w:hAnsi="Times New Roman" w:cs="Times New Roman"/>
          <w:sz w:val="20"/>
          <w:szCs w:val="20"/>
        </w:rPr>
        <w:t>acjenta,</w:t>
      </w:r>
      <w:r w:rsidR="00A9661F">
        <w:rPr>
          <w:rFonts w:ascii="Times New Roman" w:eastAsia="Andale Sans UI" w:hAnsi="Times New Roman" w:cs="Times New Roman"/>
          <w:sz w:val="20"/>
          <w:szCs w:val="20"/>
        </w:rPr>
        <w:t xml:space="preserve"> </w:t>
      </w:r>
      <w:r w:rsidR="00F96634" w:rsidRPr="00DC21FF">
        <w:rPr>
          <w:rFonts w:ascii="Times New Roman" w:eastAsia="Andale Sans UI" w:hAnsi="Times New Roman" w:cs="Times New Roman"/>
          <w:sz w:val="20"/>
          <w:szCs w:val="20"/>
        </w:rPr>
        <w:t xml:space="preserve">ubezpieczyciela, </w:t>
      </w:r>
      <w:r w:rsidRPr="00DC21FF">
        <w:rPr>
          <w:rFonts w:ascii="Times New Roman" w:eastAsia="Andale Sans UI" w:hAnsi="Times New Roman" w:cs="Times New Roman"/>
          <w:sz w:val="20"/>
          <w:szCs w:val="20"/>
        </w:rPr>
        <w:t xml:space="preserve"> prokuratury</w:t>
      </w:r>
      <w:r w:rsidR="00E3461F" w:rsidRPr="00DC21FF">
        <w:rPr>
          <w:rFonts w:ascii="Times New Roman" w:eastAsia="Andale Sans UI" w:hAnsi="Times New Roman" w:cs="Times New Roman"/>
          <w:sz w:val="20"/>
          <w:szCs w:val="20"/>
        </w:rPr>
        <w:t>,</w:t>
      </w:r>
      <w:r w:rsidRPr="00DC21FF">
        <w:rPr>
          <w:rFonts w:ascii="Times New Roman" w:eastAsia="Andale Sans UI" w:hAnsi="Times New Roman" w:cs="Times New Roman"/>
          <w:sz w:val="20"/>
          <w:szCs w:val="20"/>
        </w:rPr>
        <w:t xml:space="preserve"> sądu</w:t>
      </w:r>
      <w:r w:rsidR="00E3461F" w:rsidRPr="00DC21FF">
        <w:rPr>
          <w:rFonts w:ascii="Times New Roman" w:eastAsia="Andale Sans UI" w:hAnsi="Times New Roman" w:cs="Times New Roman"/>
          <w:sz w:val="20"/>
          <w:szCs w:val="20"/>
        </w:rPr>
        <w:t xml:space="preserve"> czy tez innych podmiotów i organów </w:t>
      </w:r>
      <w:r w:rsidRPr="00DC21FF">
        <w:rPr>
          <w:rFonts w:ascii="Times New Roman" w:eastAsia="Andale Sans UI" w:hAnsi="Times New Roman" w:cs="Times New Roman"/>
          <w:sz w:val="20"/>
          <w:szCs w:val="20"/>
        </w:rPr>
        <w:t xml:space="preserve"> i w tym zakresie współdziałać z innymi jednostkami organizacyjnymi Szpitala.</w:t>
      </w:r>
    </w:p>
    <w:p w14:paraId="63504FA5" w14:textId="77777777" w:rsidR="003E1BB9" w:rsidRPr="00DC21FF" w:rsidRDefault="003E1BB9" w:rsidP="00DC21FF">
      <w:pPr>
        <w:pStyle w:val="Tekstpodstawowy"/>
        <w:spacing w:line="360" w:lineRule="auto"/>
        <w:rPr>
          <w:sz w:val="20"/>
        </w:rPr>
      </w:pPr>
      <w:r w:rsidRPr="00DC21FF">
        <w:rPr>
          <w:sz w:val="20"/>
        </w:rPr>
        <w:t xml:space="preserve"> </w:t>
      </w: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</w:r>
      <w:r w:rsidRPr="00DC21FF">
        <w:rPr>
          <w:sz w:val="20"/>
        </w:rPr>
        <w:tab/>
        <w:t xml:space="preserve"> § </w:t>
      </w:r>
      <w:r w:rsidR="005B731A" w:rsidRPr="00DC21FF">
        <w:rPr>
          <w:sz w:val="20"/>
        </w:rPr>
        <w:t>5</w:t>
      </w:r>
    </w:p>
    <w:p w14:paraId="1B0C49A1" w14:textId="77777777" w:rsidR="00E17D23" w:rsidRPr="00DC21FF" w:rsidRDefault="0029141B" w:rsidP="00A9661F">
      <w:pPr>
        <w:pStyle w:val="Textbody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1. </w:t>
      </w:r>
      <w:r w:rsidR="00E17D23" w:rsidRPr="00DC21FF">
        <w:rPr>
          <w:rFonts w:ascii="Times New Roman" w:hAnsi="Times New Roman" w:cs="Times New Roman"/>
          <w:sz w:val="20"/>
          <w:szCs w:val="20"/>
        </w:rPr>
        <w:t>Przyjmujący/a zamówienie zobowiązuje się:</w:t>
      </w:r>
    </w:p>
    <w:p w14:paraId="4171736A" w14:textId="54D58241" w:rsidR="00E17D23" w:rsidRPr="00DC21FF" w:rsidRDefault="00E17D23" w:rsidP="00A9661F">
      <w:pPr>
        <w:pStyle w:val="Textbody"/>
        <w:numPr>
          <w:ilvl w:val="1"/>
          <w:numId w:val="26"/>
        </w:numPr>
        <w:tabs>
          <w:tab w:val="left" w:pos="426"/>
        </w:tabs>
        <w:spacing w:after="0" w:line="360" w:lineRule="auto"/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przestrzegać przepisów P/POŻ i BHP oraz wszystkich powszechnie obowiązujących przepisów oraz </w:t>
      </w:r>
      <w:r w:rsidR="00390039" w:rsidRPr="00DC21FF">
        <w:rPr>
          <w:rFonts w:ascii="Times New Roman" w:hAnsi="Times New Roman" w:cs="Times New Roman"/>
          <w:sz w:val="20"/>
          <w:szCs w:val="20"/>
        </w:rPr>
        <w:t xml:space="preserve">przepisów </w:t>
      </w:r>
      <w:r w:rsidRPr="00DC21FF">
        <w:rPr>
          <w:rFonts w:ascii="Times New Roman" w:hAnsi="Times New Roman" w:cs="Times New Roman"/>
          <w:sz w:val="20"/>
          <w:szCs w:val="20"/>
        </w:rPr>
        <w:t>prawa wewnętrznego, a także uczestniczyć w szkoleniach organizowanych w Szpitalu,</w:t>
      </w:r>
    </w:p>
    <w:p w14:paraId="38657FC0" w14:textId="1DF2CDA2" w:rsidR="00E17D23" w:rsidRPr="00DC21FF" w:rsidRDefault="00E17D23" w:rsidP="00A9661F">
      <w:pPr>
        <w:pStyle w:val="Textbody"/>
        <w:numPr>
          <w:ilvl w:val="1"/>
          <w:numId w:val="26"/>
        </w:numPr>
        <w:tabs>
          <w:tab w:val="left" w:pos="426"/>
        </w:tabs>
        <w:spacing w:after="0" w:line="360" w:lineRule="auto"/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przed przystąpieniem do realizacji </w:t>
      </w:r>
      <w:r w:rsidR="005503CB" w:rsidRPr="00DC21FF">
        <w:rPr>
          <w:rFonts w:ascii="Times New Roman" w:hAnsi="Times New Roman" w:cs="Times New Roman"/>
          <w:sz w:val="20"/>
          <w:szCs w:val="20"/>
        </w:rPr>
        <w:t xml:space="preserve">przedmiotu </w:t>
      </w:r>
      <w:r w:rsidRPr="00DC21FF">
        <w:rPr>
          <w:rFonts w:ascii="Times New Roman" w:hAnsi="Times New Roman" w:cs="Times New Roman"/>
          <w:sz w:val="20"/>
          <w:szCs w:val="20"/>
        </w:rPr>
        <w:t>umowy, jak również na każde żądanie w czasie obowiązywania umowy, przedstawić Szpitalowi aktualne zaświadczenie lekarskie, potwierdzające zdolność</w:t>
      </w:r>
      <w:r w:rsidR="00A9661F">
        <w:rPr>
          <w:rFonts w:ascii="Times New Roman" w:hAnsi="Times New Roman" w:cs="Times New Roman"/>
          <w:sz w:val="20"/>
          <w:szCs w:val="20"/>
        </w:rPr>
        <w:t xml:space="preserve"> </w:t>
      </w:r>
      <w:r w:rsidRPr="00DC21FF">
        <w:rPr>
          <w:rFonts w:ascii="Times New Roman" w:hAnsi="Times New Roman" w:cs="Times New Roman"/>
          <w:sz w:val="20"/>
          <w:szCs w:val="20"/>
        </w:rPr>
        <w:t>do wykonywania przedmiotu umowy oraz zaświadczenie o odbytym szkoleniu z BHP i P/POŻ</w:t>
      </w:r>
      <w:r w:rsidR="0042487A" w:rsidRPr="00DC21FF">
        <w:rPr>
          <w:rFonts w:ascii="Times New Roman" w:hAnsi="Times New Roman" w:cs="Times New Roman"/>
          <w:sz w:val="20"/>
          <w:szCs w:val="20"/>
        </w:rPr>
        <w:t>,</w:t>
      </w:r>
    </w:p>
    <w:p w14:paraId="28E2C537" w14:textId="06C78769" w:rsidR="00E17D23" w:rsidRPr="00DC21FF" w:rsidRDefault="00632F72" w:rsidP="00A9661F">
      <w:pPr>
        <w:pStyle w:val="Textbody"/>
        <w:numPr>
          <w:ilvl w:val="1"/>
          <w:numId w:val="26"/>
        </w:numPr>
        <w:tabs>
          <w:tab w:val="left" w:pos="426"/>
        </w:tabs>
        <w:spacing w:after="0" w:line="360" w:lineRule="auto"/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wykonywać </w:t>
      </w:r>
      <w:r w:rsidR="00E17D23" w:rsidRPr="00DC21FF">
        <w:rPr>
          <w:rFonts w:ascii="Times New Roman" w:hAnsi="Times New Roman" w:cs="Times New Roman"/>
          <w:sz w:val="20"/>
          <w:szCs w:val="20"/>
        </w:rPr>
        <w:t>badania lekarskie, jak i szkolenia z BHP i P/POŻ na swój koszt,</w:t>
      </w:r>
    </w:p>
    <w:p w14:paraId="1EB48801" w14:textId="2FA28C88" w:rsidR="00E17D23" w:rsidRPr="00DC21FF" w:rsidRDefault="005503CB" w:rsidP="00A9661F">
      <w:pPr>
        <w:pStyle w:val="Textbody"/>
        <w:numPr>
          <w:ilvl w:val="1"/>
          <w:numId w:val="26"/>
        </w:numPr>
        <w:tabs>
          <w:tab w:val="left" w:pos="426"/>
        </w:tabs>
        <w:spacing w:after="0" w:line="360" w:lineRule="auto"/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aktywnie uczestniczyć w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kontrol</w:t>
      </w:r>
      <w:r w:rsidRPr="00DC21FF">
        <w:rPr>
          <w:rFonts w:ascii="Times New Roman" w:hAnsi="Times New Roman" w:cs="Times New Roman"/>
          <w:sz w:val="20"/>
          <w:szCs w:val="20"/>
        </w:rPr>
        <w:t>ach Szpitala, w tym w szczególności</w:t>
      </w:r>
      <w:r w:rsidR="00390039" w:rsidRPr="00DC21FF">
        <w:rPr>
          <w:rFonts w:ascii="Times New Roman" w:hAnsi="Times New Roman" w:cs="Times New Roman"/>
          <w:sz w:val="20"/>
          <w:szCs w:val="20"/>
        </w:rPr>
        <w:t xml:space="preserve"> kontrolach wewnętrznych jak również innych w tym 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przeprowadzan</w:t>
      </w:r>
      <w:r w:rsidRPr="00DC21FF">
        <w:rPr>
          <w:rFonts w:ascii="Times New Roman" w:hAnsi="Times New Roman" w:cs="Times New Roman"/>
          <w:sz w:val="20"/>
          <w:szCs w:val="20"/>
        </w:rPr>
        <w:t>ych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przez właściwy Oddział Narodowego Funduszu Zdrowia, </w:t>
      </w:r>
      <w:r w:rsidRPr="00DC21FF">
        <w:rPr>
          <w:rFonts w:ascii="Times New Roman" w:hAnsi="Times New Roman" w:cs="Times New Roman"/>
          <w:sz w:val="20"/>
          <w:szCs w:val="20"/>
        </w:rPr>
        <w:t>organy administracji publicznej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lub inny</w:t>
      </w:r>
      <w:r w:rsidR="00A9661F">
        <w:rPr>
          <w:rFonts w:ascii="Times New Roman" w:hAnsi="Times New Roman" w:cs="Times New Roman"/>
          <w:sz w:val="20"/>
          <w:szCs w:val="20"/>
        </w:rPr>
        <w:t xml:space="preserve"> </w:t>
      </w:r>
      <w:r w:rsidR="00E17D23" w:rsidRPr="00DC21FF">
        <w:rPr>
          <w:rFonts w:ascii="Times New Roman" w:hAnsi="Times New Roman" w:cs="Times New Roman"/>
          <w:sz w:val="20"/>
          <w:szCs w:val="20"/>
        </w:rPr>
        <w:t>uprawniony podmiot, w zakresie wynikającym z niniejszej umowy</w:t>
      </w:r>
      <w:r w:rsidR="00A9661F">
        <w:rPr>
          <w:rFonts w:ascii="Times New Roman" w:hAnsi="Times New Roman" w:cs="Times New Roman"/>
          <w:sz w:val="20"/>
          <w:szCs w:val="20"/>
        </w:rPr>
        <w:t xml:space="preserve"> 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i udzielanych przez niego świadczeń </w:t>
      </w:r>
      <w:r w:rsidR="00BE7809" w:rsidRPr="00DC21FF">
        <w:rPr>
          <w:rFonts w:ascii="Times New Roman" w:hAnsi="Times New Roman" w:cs="Times New Roman"/>
          <w:sz w:val="20"/>
          <w:szCs w:val="20"/>
        </w:rPr>
        <w:t>medycznych</w:t>
      </w:r>
      <w:r w:rsidR="00E17D23" w:rsidRPr="00DC21FF">
        <w:rPr>
          <w:rFonts w:ascii="Times New Roman" w:hAnsi="Times New Roman" w:cs="Times New Roman"/>
          <w:sz w:val="20"/>
          <w:szCs w:val="20"/>
        </w:rPr>
        <w:t>, na zasadach określonych w obowiązujących przepisach prawa,</w:t>
      </w:r>
    </w:p>
    <w:p w14:paraId="0ED24A9C" w14:textId="09F5F887" w:rsidR="00E17D23" w:rsidRPr="00DC21FF" w:rsidRDefault="00F47496" w:rsidP="00A9661F">
      <w:pPr>
        <w:pStyle w:val="Textbody"/>
        <w:numPr>
          <w:ilvl w:val="1"/>
          <w:numId w:val="26"/>
        </w:numPr>
        <w:tabs>
          <w:tab w:val="left" w:pos="426"/>
        </w:tabs>
        <w:spacing w:after="0" w:line="360" w:lineRule="auto"/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ubezpieczyć i utrzymywać </w:t>
      </w:r>
      <w:r w:rsidR="00E17D23" w:rsidRPr="00DC21FF">
        <w:rPr>
          <w:rFonts w:ascii="Times New Roman" w:hAnsi="Times New Roman" w:cs="Times New Roman"/>
          <w:sz w:val="20"/>
          <w:szCs w:val="20"/>
        </w:rPr>
        <w:t>przez cały okres trwania umowy ubezpieczeni</w:t>
      </w:r>
      <w:r w:rsidR="00BE7809" w:rsidRPr="00DC21FF">
        <w:rPr>
          <w:rFonts w:ascii="Times New Roman" w:hAnsi="Times New Roman" w:cs="Times New Roman"/>
          <w:sz w:val="20"/>
          <w:szCs w:val="20"/>
        </w:rPr>
        <w:t>e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od odpowiedzialności cywilnej</w:t>
      </w:r>
      <w:r w:rsidR="0042487A" w:rsidRPr="00DC21FF">
        <w:rPr>
          <w:rFonts w:ascii="Times New Roman" w:hAnsi="Times New Roman" w:cs="Times New Roman"/>
          <w:sz w:val="20"/>
          <w:szCs w:val="20"/>
        </w:rPr>
        <w:br/>
      </w:r>
      <w:r w:rsidR="00E17D23" w:rsidRPr="00DC21FF">
        <w:rPr>
          <w:rFonts w:ascii="Times New Roman" w:hAnsi="Times New Roman" w:cs="Times New Roman"/>
          <w:sz w:val="20"/>
          <w:szCs w:val="20"/>
        </w:rPr>
        <w:t>w terminie i wysokości określonej Rozporządzeniu Ministra Finansów 29 kwietnia 2019 roku w sprawie obowiązkowego ubezpieczenia odpowiedzialności cywilnej podmiotu wykonującego działalność leczniczą</w:t>
      </w:r>
      <w:r w:rsidR="00A9661F">
        <w:rPr>
          <w:rFonts w:ascii="Times New Roman" w:hAnsi="Times New Roman" w:cs="Times New Roman"/>
          <w:sz w:val="20"/>
          <w:szCs w:val="20"/>
        </w:rPr>
        <w:t xml:space="preserve"> 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i </w:t>
      </w:r>
      <w:r w:rsidR="00BE7809" w:rsidRPr="00DC21FF">
        <w:rPr>
          <w:rFonts w:ascii="Times New Roman" w:hAnsi="Times New Roman" w:cs="Times New Roman"/>
          <w:sz w:val="20"/>
          <w:szCs w:val="20"/>
        </w:rPr>
        <w:t xml:space="preserve">złożyć </w:t>
      </w:r>
      <w:r w:rsidR="00E17D23" w:rsidRPr="00DC21FF">
        <w:rPr>
          <w:rFonts w:ascii="Times New Roman" w:hAnsi="Times New Roman" w:cs="Times New Roman"/>
          <w:sz w:val="20"/>
          <w:szCs w:val="20"/>
        </w:rPr>
        <w:t>w Szpitalu uwierzytelnio</w:t>
      </w:r>
      <w:r w:rsidR="00BE7809" w:rsidRPr="00DC21FF">
        <w:rPr>
          <w:rFonts w:ascii="Times New Roman" w:hAnsi="Times New Roman" w:cs="Times New Roman"/>
          <w:sz w:val="20"/>
          <w:szCs w:val="20"/>
        </w:rPr>
        <w:t>ną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kopii  polisy ubezpieczeniowej najpóźniej w terminie 7 dni od daty podpisania umowy pod rygorem</w:t>
      </w:r>
      <w:r w:rsidR="005503CB" w:rsidRPr="00DC21FF">
        <w:rPr>
          <w:rFonts w:ascii="Times New Roman" w:hAnsi="Times New Roman" w:cs="Times New Roman"/>
          <w:sz w:val="20"/>
          <w:szCs w:val="20"/>
        </w:rPr>
        <w:t xml:space="preserve"> możliwości złożenia przez </w:t>
      </w:r>
      <w:r w:rsidRPr="00DC21FF">
        <w:rPr>
          <w:rFonts w:ascii="Times New Roman" w:hAnsi="Times New Roman" w:cs="Times New Roman"/>
          <w:sz w:val="20"/>
          <w:szCs w:val="20"/>
        </w:rPr>
        <w:t>S</w:t>
      </w:r>
      <w:r w:rsidR="005503CB" w:rsidRPr="00DC21FF">
        <w:rPr>
          <w:rFonts w:ascii="Times New Roman" w:hAnsi="Times New Roman" w:cs="Times New Roman"/>
          <w:sz w:val="20"/>
          <w:szCs w:val="20"/>
        </w:rPr>
        <w:t>zpital oświadczenia o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rozwiązani</w:t>
      </w:r>
      <w:r w:rsidR="005503CB" w:rsidRPr="00DC21FF">
        <w:rPr>
          <w:rFonts w:ascii="Times New Roman" w:hAnsi="Times New Roman" w:cs="Times New Roman"/>
          <w:sz w:val="20"/>
          <w:szCs w:val="20"/>
        </w:rPr>
        <w:t>u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niniejszej umowy ze skutkiem natychmiastowym</w:t>
      </w:r>
      <w:r w:rsidR="0042487A" w:rsidRPr="00DC21FF">
        <w:rPr>
          <w:rFonts w:ascii="Times New Roman" w:hAnsi="Times New Roman" w:cs="Times New Roman"/>
          <w:sz w:val="20"/>
          <w:szCs w:val="20"/>
        </w:rPr>
        <w:t>,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484F7A6" w14:textId="3C4C1295" w:rsidR="00E17D23" w:rsidRPr="00DC21FF" w:rsidRDefault="00E17D23" w:rsidP="00A9661F">
      <w:pPr>
        <w:pStyle w:val="Textbody"/>
        <w:numPr>
          <w:ilvl w:val="1"/>
          <w:numId w:val="26"/>
        </w:numPr>
        <w:tabs>
          <w:tab w:val="left" w:pos="426"/>
        </w:tabs>
        <w:spacing w:after="0" w:line="360" w:lineRule="auto"/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nosić identyfikator w widocznym miejscu,</w:t>
      </w:r>
    </w:p>
    <w:p w14:paraId="6C1D5EE3" w14:textId="4D71B92B" w:rsidR="00E17D23" w:rsidRPr="00DC21FF" w:rsidRDefault="00464CFB" w:rsidP="00A9661F">
      <w:pPr>
        <w:pStyle w:val="Textbody"/>
        <w:numPr>
          <w:ilvl w:val="1"/>
          <w:numId w:val="26"/>
        </w:numPr>
        <w:tabs>
          <w:tab w:val="left" w:pos="426"/>
        </w:tabs>
        <w:spacing w:after="0" w:line="360" w:lineRule="auto"/>
        <w:ind w:lef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wykorzystywać 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powierzony majątek, zarówno medyczny jak i gospodarczy, znajdujący się </w:t>
      </w:r>
      <w:r w:rsidR="00D32D2E" w:rsidRPr="00DC21FF">
        <w:rPr>
          <w:rFonts w:ascii="Times New Roman" w:hAnsi="Times New Roman" w:cs="Times New Roman"/>
          <w:sz w:val="20"/>
          <w:szCs w:val="20"/>
        </w:rPr>
        <w:t>w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Oddziale,</w:t>
      </w:r>
      <w:r w:rsidRPr="00DC21FF">
        <w:rPr>
          <w:rFonts w:ascii="Times New Roman" w:hAnsi="Times New Roman" w:cs="Times New Roman"/>
          <w:sz w:val="20"/>
          <w:szCs w:val="20"/>
        </w:rPr>
        <w:t xml:space="preserve"> zgodnie z </w:t>
      </w:r>
      <w:r w:rsidRPr="00DC21FF">
        <w:rPr>
          <w:rFonts w:ascii="Times New Roman" w:hAnsi="Times New Roman" w:cs="Times New Roman"/>
          <w:sz w:val="20"/>
          <w:szCs w:val="20"/>
        </w:rPr>
        <w:lastRenderedPageBreak/>
        <w:t>przeznaczeniem, instrukcjami i w sposób zapewniający jego właściwe utrzymanie</w:t>
      </w:r>
      <w:r w:rsidR="0042487A" w:rsidRPr="00DC21FF">
        <w:rPr>
          <w:rFonts w:ascii="Times New Roman" w:hAnsi="Times New Roman" w:cs="Times New Roman"/>
          <w:sz w:val="20"/>
          <w:szCs w:val="20"/>
        </w:rPr>
        <w:t>.</w:t>
      </w:r>
      <w:r w:rsidRPr="00DC21F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DCE2486" w14:textId="43B84CDA" w:rsidR="003C023C" w:rsidRPr="00DC21FF" w:rsidRDefault="0029141B" w:rsidP="00A9661F">
      <w:pPr>
        <w:pStyle w:val="Textbody"/>
        <w:spacing w:after="0" w:line="360" w:lineRule="auto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 xml:space="preserve">2.  </w:t>
      </w:r>
      <w:r w:rsidR="003C023C" w:rsidRPr="00DC21FF">
        <w:rPr>
          <w:rFonts w:ascii="Times New Roman" w:hAnsi="Times New Roman" w:cs="Times New Roman"/>
          <w:iCs/>
          <w:spacing w:val="-4"/>
          <w:sz w:val="20"/>
          <w:szCs w:val="20"/>
        </w:rPr>
        <w:t>Przyjmujący zamówienie zobowiązuje się do wykorzystywania udzielonego mu dostępu do systemów informatycznych Szpitala, w tym w szczególności ale nie</w:t>
      </w:r>
      <w:r w:rsidR="00AE1EF4" w:rsidRPr="00DC21FF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="003C023C" w:rsidRPr="00DC21FF">
        <w:rPr>
          <w:rFonts w:ascii="Times New Roman" w:hAnsi="Times New Roman" w:cs="Times New Roman"/>
          <w:iCs/>
          <w:spacing w:val="-4"/>
          <w:sz w:val="20"/>
          <w:szCs w:val="20"/>
        </w:rPr>
        <w:t>wyłącznie systemu Eskulap wyłącznie w związku</w:t>
      </w:r>
      <w:r w:rsidR="00A9661F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="003C023C" w:rsidRPr="00DC21FF">
        <w:rPr>
          <w:rFonts w:ascii="Times New Roman" w:hAnsi="Times New Roman" w:cs="Times New Roman"/>
          <w:iCs/>
          <w:spacing w:val="-4"/>
          <w:sz w:val="20"/>
          <w:szCs w:val="20"/>
        </w:rPr>
        <w:t>i w zakresie z udzielanymi świadczeniami zdrowotnymi. W szczególności Przyjmujący zamówienie nie ma prawa wykorzystywania danych osobowych pacjentów w celach innych niż realizacja niniejszej umowy. Przyjmujący zamówienie zobowiązuje się do przestrzegania ustawy z dnia 10 maja 2018 roku o ochronie danych osobowych oraz Rozporządzenie Parlamentu Europejskiego i Rady (UE) w sprawie ochrony osób fizycznych w związku</w:t>
      </w:r>
      <w:r w:rsidR="00A9661F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="003C023C" w:rsidRPr="00DC21FF">
        <w:rPr>
          <w:rFonts w:ascii="Times New Roman" w:hAnsi="Times New Roman" w:cs="Times New Roman"/>
          <w:iCs/>
          <w:spacing w:val="-4"/>
          <w:sz w:val="20"/>
          <w:szCs w:val="20"/>
        </w:rPr>
        <w:t>z przetwarzaniem danych osobowych i w sprawie swobodnego przepływu takich danych oraz uchylenia dyrektywy 95/46/WE (ogólne rozporządzenie o ochronie danych</w:t>
      </w:r>
      <w:r w:rsidR="005E113E" w:rsidRPr="00DC21FF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- RODO</w:t>
      </w:r>
      <w:r w:rsidR="003C023C" w:rsidRPr="00DC21FF">
        <w:rPr>
          <w:rFonts w:ascii="Times New Roman" w:hAnsi="Times New Roman" w:cs="Times New Roman"/>
          <w:iCs/>
          <w:spacing w:val="-4"/>
          <w:sz w:val="20"/>
          <w:szCs w:val="20"/>
        </w:rPr>
        <w:t>).</w:t>
      </w:r>
    </w:p>
    <w:p w14:paraId="285BFE79" w14:textId="77777777" w:rsidR="0042487A" w:rsidRPr="00DC21FF" w:rsidRDefault="0042487A" w:rsidP="00DC21FF">
      <w:pPr>
        <w:pStyle w:val="Textbody"/>
        <w:spacing w:after="0" w:line="360" w:lineRule="auto"/>
        <w:jc w:val="both"/>
        <w:rPr>
          <w:rFonts w:ascii="Times New Roman" w:hAnsi="Times New Roman" w:cs="Times New Roman"/>
          <w:iCs/>
          <w:spacing w:val="-4"/>
          <w:sz w:val="20"/>
          <w:szCs w:val="20"/>
        </w:rPr>
      </w:pPr>
    </w:p>
    <w:p w14:paraId="6C3E40F8" w14:textId="77777777" w:rsidR="004E552E" w:rsidRPr="00DC21FF" w:rsidRDefault="004E552E" w:rsidP="00A9661F">
      <w:pPr>
        <w:pStyle w:val="Tekstpodstawowy"/>
        <w:spacing w:line="360" w:lineRule="auto"/>
        <w:jc w:val="center"/>
        <w:rPr>
          <w:sz w:val="20"/>
        </w:rPr>
      </w:pPr>
      <w:r w:rsidRPr="00DC21FF">
        <w:rPr>
          <w:sz w:val="20"/>
        </w:rPr>
        <w:t xml:space="preserve">§ </w:t>
      </w:r>
      <w:r w:rsidR="005B731A" w:rsidRPr="00DC21FF">
        <w:rPr>
          <w:sz w:val="20"/>
        </w:rPr>
        <w:t>6</w:t>
      </w:r>
    </w:p>
    <w:p w14:paraId="2B4F6235" w14:textId="6C5EA08A" w:rsidR="00A47B61" w:rsidRPr="00DC21FF" w:rsidRDefault="00A47B61" w:rsidP="00A9661F">
      <w:pPr>
        <w:pStyle w:val="Styl"/>
        <w:numPr>
          <w:ilvl w:val="0"/>
          <w:numId w:val="27"/>
        </w:numPr>
        <w:tabs>
          <w:tab w:val="left" w:pos="0"/>
          <w:tab w:val="left" w:pos="284"/>
          <w:tab w:val="left" w:pos="38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Zmiana terminu udzielania świadczeń zdrowotnych w stosunku do grafiku, o którym mowa w § 1 ust. 1 może nastąpić wyłącznie na zasadach określonych w stosownych zarządzeniach Zarządu Szpitala. Na dzień zawarcia niniejszej umowy zasady te reguluj</w:t>
      </w:r>
      <w:r w:rsidR="002568AC" w:rsidRPr="00DC21FF">
        <w:rPr>
          <w:rFonts w:ascii="Times New Roman" w:hAnsi="Times New Roman" w:cs="Times New Roman"/>
          <w:sz w:val="20"/>
          <w:szCs w:val="20"/>
        </w:rPr>
        <w:t>e</w:t>
      </w:r>
      <w:r w:rsidRPr="00DC21FF">
        <w:rPr>
          <w:rFonts w:ascii="Times New Roman" w:hAnsi="Times New Roman" w:cs="Times New Roman"/>
          <w:sz w:val="20"/>
          <w:szCs w:val="20"/>
        </w:rPr>
        <w:t xml:space="preserve"> zarządzenie  Zarządu nr 44/2023 Zarządu Wielospecjalistycznego Szpitala Wojewódzkiego w Gorzowie Wlkp. sp. z o.o. z dnia 13 lipca 2023 roku w sprawie zasad i trybu sporządzania grafików, potwierdzania liczby godzin wykonywania czynności oraz weryfikacji godzin wykonywania czynności</w:t>
      </w:r>
      <w:r w:rsidR="002568AC" w:rsidRPr="00DC21FF">
        <w:rPr>
          <w:rFonts w:ascii="Times New Roman" w:hAnsi="Times New Roman" w:cs="Times New Roman"/>
          <w:sz w:val="20"/>
          <w:szCs w:val="20"/>
        </w:rPr>
        <w:t>.</w:t>
      </w:r>
    </w:p>
    <w:p w14:paraId="1F774553" w14:textId="39617F55" w:rsidR="00E17D23" w:rsidRPr="00DC21FF" w:rsidRDefault="00E17D23" w:rsidP="00A9661F">
      <w:pPr>
        <w:pStyle w:val="Styl"/>
        <w:numPr>
          <w:ilvl w:val="0"/>
          <w:numId w:val="27"/>
        </w:numPr>
        <w:tabs>
          <w:tab w:val="left" w:pos="0"/>
          <w:tab w:val="left" w:pos="284"/>
          <w:tab w:val="left" w:pos="38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W razie zaistnienia nieprzewidzianych okoliczności uniemożliwiających udzielania przez</w:t>
      </w:r>
      <w:r w:rsidR="00A9661F">
        <w:rPr>
          <w:rFonts w:ascii="Times New Roman" w:hAnsi="Times New Roman" w:cs="Times New Roman"/>
          <w:sz w:val="20"/>
          <w:szCs w:val="20"/>
        </w:rPr>
        <w:t xml:space="preserve"> </w:t>
      </w:r>
      <w:r w:rsidRPr="00DC21FF">
        <w:rPr>
          <w:rFonts w:ascii="Times New Roman" w:hAnsi="Times New Roman" w:cs="Times New Roman"/>
          <w:sz w:val="20"/>
          <w:szCs w:val="20"/>
        </w:rPr>
        <w:t>Przyjmującego/ą</w:t>
      </w:r>
      <w:r w:rsidR="00C676DB">
        <w:rPr>
          <w:rFonts w:ascii="Times New Roman" w:hAnsi="Times New Roman" w:cs="Times New Roman"/>
          <w:sz w:val="20"/>
          <w:szCs w:val="20"/>
        </w:rPr>
        <w:t xml:space="preserve"> </w:t>
      </w:r>
      <w:r w:rsidRPr="00DC21FF">
        <w:rPr>
          <w:rFonts w:ascii="Times New Roman" w:hAnsi="Times New Roman" w:cs="Times New Roman"/>
          <w:sz w:val="20"/>
          <w:szCs w:val="20"/>
        </w:rPr>
        <w:t xml:space="preserve">zamówienie świadczeń zdrowotnych określonych niniejszą umową, </w:t>
      </w:r>
      <w:r w:rsidR="00BE7809" w:rsidRPr="00DC21FF">
        <w:rPr>
          <w:rFonts w:ascii="Times New Roman" w:hAnsi="Times New Roman" w:cs="Times New Roman"/>
          <w:sz w:val="20"/>
          <w:szCs w:val="20"/>
        </w:rPr>
        <w:t>ma</w:t>
      </w:r>
      <w:r w:rsidR="003134BA" w:rsidRPr="00DC21FF">
        <w:rPr>
          <w:rFonts w:ascii="Times New Roman" w:hAnsi="Times New Roman" w:cs="Times New Roman"/>
          <w:sz w:val="20"/>
          <w:szCs w:val="20"/>
        </w:rPr>
        <w:t xml:space="preserve"> on</w:t>
      </w:r>
      <w:r w:rsidR="00BE7809" w:rsidRPr="00DC21FF">
        <w:rPr>
          <w:rFonts w:ascii="Times New Roman" w:hAnsi="Times New Roman" w:cs="Times New Roman"/>
          <w:sz w:val="20"/>
          <w:szCs w:val="20"/>
        </w:rPr>
        <w:t xml:space="preserve"> </w:t>
      </w:r>
      <w:r w:rsidR="00A47B61" w:rsidRPr="00DC21FF">
        <w:rPr>
          <w:rFonts w:ascii="Times New Roman" w:hAnsi="Times New Roman" w:cs="Times New Roman"/>
          <w:sz w:val="20"/>
          <w:szCs w:val="20"/>
        </w:rPr>
        <w:t xml:space="preserve">obowiązek podjęcia czynności zmierzających do </w:t>
      </w:r>
      <w:r w:rsidRPr="00DC21FF">
        <w:rPr>
          <w:rFonts w:ascii="Times New Roman" w:hAnsi="Times New Roman" w:cs="Times New Roman"/>
          <w:sz w:val="20"/>
          <w:szCs w:val="20"/>
        </w:rPr>
        <w:t xml:space="preserve"> zapewnienia zastępstwa spośród personelu zatrudnionego lub świadczącego usługi zdrowotne w Szpitalu</w:t>
      </w:r>
      <w:r w:rsidR="00A1210F" w:rsidRPr="00DC21FF">
        <w:rPr>
          <w:rFonts w:ascii="Times New Roman" w:hAnsi="Times New Roman" w:cs="Times New Roman"/>
          <w:sz w:val="20"/>
          <w:szCs w:val="20"/>
        </w:rPr>
        <w:t xml:space="preserve">. </w:t>
      </w:r>
      <w:r w:rsidR="005E113E" w:rsidRPr="00DC21F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DAB523A" w14:textId="7E3F6896" w:rsidR="00E17D23" w:rsidRPr="00DC21FF" w:rsidRDefault="005E113E" w:rsidP="00A9661F">
      <w:pPr>
        <w:pStyle w:val="Styl"/>
        <w:numPr>
          <w:ilvl w:val="0"/>
          <w:numId w:val="27"/>
        </w:numPr>
        <w:tabs>
          <w:tab w:val="left" w:pos="0"/>
          <w:tab w:val="left" w:pos="284"/>
          <w:tab w:val="left" w:pos="383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Ustalenie zastępcy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</w:t>
      </w:r>
      <w:r w:rsidR="00367BF8" w:rsidRPr="00DC21FF">
        <w:rPr>
          <w:rFonts w:ascii="Times New Roman" w:hAnsi="Times New Roman" w:cs="Times New Roman"/>
          <w:sz w:val="20"/>
          <w:szCs w:val="20"/>
        </w:rPr>
        <w:t xml:space="preserve">wymaga </w:t>
      </w:r>
      <w:r w:rsidR="00E17D23" w:rsidRPr="00DC21FF">
        <w:rPr>
          <w:rFonts w:ascii="Times New Roman" w:hAnsi="Times New Roman" w:cs="Times New Roman"/>
          <w:sz w:val="20"/>
          <w:szCs w:val="20"/>
        </w:rPr>
        <w:t>zgod</w:t>
      </w:r>
      <w:r w:rsidR="00367BF8" w:rsidRPr="00DC21FF">
        <w:rPr>
          <w:rFonts w:ascii="Times New Roman" w:hAnsi="Times New Roman" w:cs="Times New Roman"/>
          <w:sz w:val="20"/>
          <w:szCs w:val="20"/>
        </w:rPr>
        <w:t>y Ordynatora/Kierownika Oddziału</w:t>
      </w:r>
      <w:r w:rsidR="00824F98" w:rsidRPr="00DC21FF">
        <w:rPr>
          <w:rFonts w:ascii="Times New Roman" w:hAnsi="Times New Roman" w:cs="Times New Roman"/>
          <w:sz w:val="20"/>
          <w:szCs w:val="20"/>
        </w:rPr>
        <w:t xml:space="preserve"> wyrażonej w formie stosownej zmiany grafiku miesięcznego za dany okres  w systemach Szpitala</w:t>
      </w:r>
      <w:r w:rsidR="00A1210F" w:rsidRPr="00DC21FF">
        <w:rPr>
          <w:rFonts w:ascii="Times New Roman" w:hAnsi="Times New Roman" w:cs="Times New Roman"/>
          <w:sz w:val="20"/>
          <w:szCs w:val="20"/>
        </w:rPr>
        <w:t>.</w:t>
      </w:r>
    </w:p>
    <w:p w14:paraId="707E4313" w14:textId="22ADC63F" w:rsidR="00E17D23" w:rsidRPr="00DC21FF" w:rsidRDefault="00BE7809" w:rsidP="00A9661F">
      <w:pPr>
        <w:pStyle w:val="Styl"/>
        <w:numPr>
          <w:ilvl w:val="0"/>
          <w:numId w:val="27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Przyjmujący zamówienie zobowiązany jest do zapewniania, aby o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soby trzecie zastępujące Przyjmującego/ą zamówienie </w:t>
      </w:r>
      <w:r w:rsidR="00367BF8" w:rsidRPr="00DC21FF">
        <w:rPr>
          <w:rFonts w:ascii="Times New Roman" w:hAnsi="Times New Roman" w:cs="Times New Roman"/>
          <w:sz w:val="20"/>
          <w:szCs w:val="20"/>
        </w:rPr>
        <w:t>spełnia</w:t>
      </w:r>
      <w:r w:rsidRPr="00DC21FF">
        <w:rPr>
          <w:rFonts w:ascii="Times New Roman" w:hAnsi="Times New Roman" w:cs="Times New Roman"/>
          <w:sz w:val="20"/>
          <w:szCs w:val="20"/>
        </w:rPr>
        <w:t>ły</w:t>
      </w:r>
      <w:r w:rsidR="00367BF8" w:rsidRPr="00DC21FF">
        <w:rPr>
          <w:rFonts w:ascii="Times New Roman" w:hAnsi="Times New Roman" w:cs="Times New Roman"/>
          <w:sz w:val="20"/>
          <w:szCs w:val="20"/>
        </w:rPr>
        <w:t xml:space="preserve"> wymagania określone niniejszą umową</w:t>
      </w:r>
      <w:r w:rsidRPr="00DC21FF">
        <w:rPr>
          <w:rFonts w:ascii="Times New Roman" w:hAnsi="Times New Roman" w:cs="Times New Roman"/>
          <w:sz w:val="20"/>
          <w:szCs w:val="20"/>
        </w:rPr>
        <w:t xml:space="preserve"> dla Przyjmującego zamówienie</w:t>
      </w:r>
      <w:r w:rsidR="00367BF8" w:rsidRPr="00DC21FF">
        <w:rPr>
          <w:rFonts w:ascii="Times New Roman" w:hAnsi="Times New Roman" w:cs="Times New Roman"/>
          <w:sz w:val="20"/>
          <w:szCs w:val="20"/>
        </w:rPr>
        <w:t xml:space="preserve"> w szczególności w zakresie posiadania  </w:t>
      </w:r>
      <w:r w:rsidR="00E17D23" w:rsidRPr="00DC21FF">
        <w:rPr>
          <w:rFonts w:ascii="Times New Roman" w:hAnsi="Times New Roman" w:cs="Times New Roman"/>
          <w:sz w:val="20"/>
          <w:szCs w:val="20"/>
        </w:rPr>
        <w:t>aktualne</w:t>
      </w:r>
      <w:r w:rsidR="00367BF8" w:rsidRPr="00DC21FF">
        <w:rPr>
          <w:rFonts w:ascii="Times New Roman" w:hAnsi="Times New Roman" w:cs="Times New Roman"/>
          <w:sz w:val="20"/>
          <w:szCs w:val="20"/>
        </w:rPr>
        <w:t>go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ubezpieczeni</w:t>
      </w:r>
      <w:r w:rsidR="00367BF8" w:rsidRPr="00DC21FF">
        <w:rPr>
          <w:rFonts w:ascii="Times New Roman" w:hAnsi="Times New Roman" w:cs="Times New Roman"/>
          <w:sz w:val="20"/>
          <w:szCs w:val="20"/>
        </w:rPr>
        <w:t>a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 od odpowiedzialności cywilnej zgodnie z obowiązującymi</w:t>
      </w:r>
      <w:r w:rsidR="00A9661F">
        <w:rPr>
          <w:rFonts w:ascii="Times New Roman" w:hAnsi="Times New Roman" w:cs="Times New Roman"/>
          <w:sz w:val="20"/>
          <w:szCs w:val="20"/>
        </w:rPr>
        <w:t xml:space="preserve"> </w:t>
      </w:r>
      <w:r w:rsidR="00E17D23" w:rsidRPr="00DC21FF">
        <w:rPr>
          <w:rFonts w:ascii="Times New Roman" w:hAnsi="Times New Roman" w:cs="Times New Roman"/>
          <w:sz w:val="20"/>
          <w:szCs w:val="20"/>
        </w:rPr>
        <w:t xml:space="preserve">w tym zakresie przepisami. </w:t>
      </w:r>
    </w:p>
    <w:p w14:paraId="36E01F19" w14:textId="7F9B2C36" w:rsidR="00E17D23" w:rsidRPr="00DC21FF" w:rsidRDefault="004E552E" w:rsidP="00A9661F">
      <w:pPr>
        <w:pStyle w:val="Tekstpodstawowy"/>
        <w:spacing w:line="360" w:lineRule="auto"/>
        <w:jc w:val="center"/>
        <w:rPr>
          <w:sz w:val="20"/>
        </w:rPr>
      </w:pPr>
      <w:r w:rsidRPr="00DC21FF">
        <w:rPr>
          <w:sz w:val="20"/>
        </w:rPr>
        <w:t xml:space="preserve">§ </w:t>
      </w:r>
      <w:r w:rsidR="005B731A" w:rsidRPr="00DC21FF">
        <w:rPr>
          <w:sz w:val="20"/>
        </w:rPr>
        <w:t>7</w:t>
      </w:r>
    </w:p>
    <w:p w14:paraId="4F15CAD6" w14:textId="77777777" w:rsidR="00F56A25" w:rsidRPr="00DC21FF" w:rsidRDefault="00F56A25" w:rsidP="00A9661F">
      <w:pPr>
        <w:pStyle w:val="Lista"/>
        <w:numPr>
          <w:ilvl w:val="0"/>
          <w:numId w:val="29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cs="Times New Roman"/>
          <w:sz w:val="20"/>
          <w:lang w:eastAsia="pl-PL"/>
        </w:rPr>
      </w:pPr>
      <w:r w:rsidRPr="00DC21FF">
        <w:rPr>
          <w:rFonts w:cs="Times New Roman"/>
          <w:sz w:val="20"/>
        </w:rPr>
        <w:t>Szpital i Przyjmujący zamówienie ponoszą odpowiedzialność solidarną za szkody wyrządzone osobom trzecim przy udzielaniu im świadczeń zdrowotnych określonych w umowie.</w:t>
      </w:r>
    </w:p>
    <w:p w14:paraId="62B372B0" w14:textId="77777777" w:rsidR="00852AA2" w:rsidRDefault="00852AA2" w:rsidP="00A9661F">
      <w:pPr>
        <w:pStyle w:val="Akapitzlist"/>
        <w:numPr>
          <w:ilvl w:val="0"/>
          <w:numId w:val="2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0"/>
          <w:szCs w:val="20"/>
        </w:rPr>
      </w:pPr>
      <w:r w:rsidRPr="00852AA2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Bez uszczerbku dla postanowienia ust. 1 Strony postanawiają, iż w razie nienależytego wykonania umowy, w szczególności w przypadku niewykonywania przedmiotu umowy zgodnie z grafikiem, nieudzielania świadczeń zdrowotnych z należytą starannością, nadużycia lub sprzecznego z przepisami prawa lub zasadami etyki lekarskiej zachowania wobec pacjentów Szpitala, niewypełniania lub niewłaściwego wypełniania dokumentacji medycznej Szpitalowi przysługuje prawo obciążenia Przyjmującego zamówienie karą umowną w wysokości 1 % wartości wynagrodzenia przysługującego Przyjmującemu zamówienie za miesiąc poprzedzający miesiąc, w którym doszło do naruszenia, za każdy stwierdzony przypadek naruszenia, a w przypadku naruszenia w pierwszym miesiącu obowiązywania umowy — w wysokości 1% wynagrodzenia wyliczonego proporcjonalnie do liczby dni realizacji świadczeń w tym miesiącu do dnia naruszenia. </w:t>
      </w:r>
    </w:p>
    <w:p w14:paraId="1296E80F" w14:textId="31F36D43" w:rsidR="008128BC" w:rsidRPr="00DC21FF" w:rsidRDefault="00F56A25" w:rsidP="00A9661F">
      <w:pPr>
        <w:pStyle w:val="Akapitzlist"/>
        <w:numPr>
          <w:ilvl w:val="0"/>
          <w:numId w:val="29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0"/>
          <w:szCs w:val="20"/>
        </w:rPr>
      </w:pPr>
      <w:r w:rsidRPr="00DC21FF">
        <w:rPr>
          <w:rFonts w:ascii="Times New Roman" w:hAnsi="Times New Roman" w:cs="Times New Roman"/>
          <w:sz w:val="20"/>
          <w:szCs w:val="20"/>
        </w:rPr>
        <w:t>Kary z tytułu różnych naruszeń mogą się kumulować</w:t>
      </w:r>
      <w:r w:rsidR="008128BC" w:rsidRPr="00DC21FF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, przy czym miesięcznie wysokość nałożonych  kar umownych sumarycznie nie może przekroczyć </w:t>
      </w:r>
      <w:r w:rsidR="00075F7B" w:rsidRPr="00DC21FF">
        <w:rPr>
          <w:rFonts w:ascii="Times New Roman" w:eastAsia="Times New Roman" w:hAnsi="Times New Roman" w:cs="Times New Roman"/>
          <w:kern w:val="0"/>
          <w:sz w:val="20"/>
          <w:szCs w:val="20"/>
        </w:rPr>
        <w:t>5</w:t>
      </w:r>
      <w:r w:rsidR="008128BC" w:rsidRPr="00DC21FF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 % wartości wynagrodzenia przysługującego Przyjmującemu zamówienie za miesiąc poprzedzający miesiąc, w którym doszło do naruszenia.</w:t>
      </w:r>
    </w:p>
    <w:p w14:paraId="58F778FA" w14:textId="151708C8" w:rsidR="00F56A25" w:rsidRPr="00DC21FF" w:rsidRDefault="00F56A25" w:rsidP="00A9661F">
      <w:pPr>
        <w:pStyle w:val="Lista"/>
        <w:numPr>
          <w:ilvl w:val="0"/>
          <w:numId w:val="29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cs="Times New Roman"/>
          <w:sz w:val="20"/>
        </w:rPr>
      </w:pPr>
      <w:r w:rsidRPr="00DC21FF">
        <w:rPr>
          <w:rFonts w:cs="Times New Roman"/>
          <w:b/>
          <w:bCs/>
          <w:sz w:val="20"/>
        </w:rPr>
        <w:lastRenderedPageBreak/>
        <w:t> </w:t>
      </w:r>
      <w:r w:rsidR="00D05B51" w:rsidRPr="00DC21FF">
        <w:rPr>
          <w:rFonts w:cs="Times New Roman"/>
          <w:sz w:val="20"/>
        </w:rPr>
        <w:t>Z uwzględnieniem innych postanowień niniejszej umowy – w szczególności ust. 1-</w:t>
      </w:r>
      <w:r w:rsidR="0076798D" w:rsidRPr="00DC21FF">
        <w:rPr>
          <w:rFonts w:cs="Times New Roman"/>
          <w:sz w:val="20"/>
        </w:rPr>
        <w:t>3</w:t>
      </w:r>
      <w:r w:rsidR="00D05B51" w:rsidRPr="00DC21FF">
        <w:rPr>
          <w:rFonts w:cs="Times New Roman"/>
          <w:sz w:val="20"/>
        </w:rPr>
        <w:t xml:space="preserve"> powyżej - Przyjmujący zamówienie zobowiązany jest do naprawienia szkody wynikłej z niewykonania lub nienależytego wykonania przedmiotu niniejszej umowy na zasadach ogólnych określonych w kodeksie cywilnym, w związku z czym </w:t>
      </w:r>
      <w:r w:rsidRPr="00DC21FF">
        <w:rPr>
          <w:rFonts w:cs="Times New Roman"/>
          <w:sz w:val="20"/>
        </w:rPr>
        <w:t xml:space="preserve">Szpital </w:t>
      </w:r>
      <w:r w:rsidR="00893E9B" w:rsidRPr="00DC21FF">
        <w:rPr>
          <w:rFonts w:cs="Times New Roman"/>
          <w:sz w:val="20"/>
        </w:rPr>
        <w:t xml:space="preserve">ma prawo dochodzenia odszkodowania uzupełniającego w przypadku, gdy </w:t>
      </w:r>
      <w:r w:rsidRPr="00DC21FF">
        <w:rPr>
          <w:rFonts w:cs="Times New Roman"/>
          <w:sz w:val="20"/>
        </w:rPr>
        <w:t xml:space="preserve"> szkoda przewyższa </w:t>
      </w:r>
      <w:r w:rsidR="00893E9B" w:rsidRPr="00DC21FF">
        <w:rPr>
          <w:rFonts w:cs="Times New Roman"/>
          <w:sz w:val="20"/>
        </w:rPr>
        <w:t xml:space="preserve">wysokość kar umownych, </w:t>
      </w:r>
      <w:r w:rsidRPr="00DC21FF">
        <w:rPr>
          <w:rFonts w:cs="Times New Roman"/>
          <w:sz w:val="20"/>
        </w:rPr>
        <w:t>na zasadach ogólnych.</w:t>
      </w:r>
    </w:p>
    <w:p w14:paraId="28E8FE3E" w14:textId="2E7EF6F8" w:rsidR="006C2499" w:rsidRPr="00DC21FF" w:rsidRDefault="006C2499" w:rsidP="00A9661F">
      <w:pPr>
        <w:pStyle w:val="Lista"/>
        <w:numPr>
          <w:ilvl w:val="0"/>
          <w:numId w:val="29"/>
        </w:numPr>
        <w:shd w:val="clear" w:color="auto" w:fill="FFFFFF"/>
        <w:tabs>
          <w:tab w:val="left" w:pos="284"/>
        </w:tabs>
        <w:spacing w:line="360" w:lineRule="auto"/>
        <w:ind w:left="0" w:firstLine="0"/>
        <w:rPr>
          <w:rFonts w:cs="Times New Roman"/>
          <w:sz w:val="20"/>
        </w:rPr>
      </w:pPr>
      <w:r w:rsidRPr="00DC21FF">
        <w:rPr>
          <w:rFonts w:cs="Times New Roman"/>
          <w:sz w:val="20"/>
        </w:rPr>
        <w:t xml:space="preserve">W przypadku zakwestionowania przez </w:t>
      </w:r>
      <w:r w:rsidR="00656F6D" w:rsidRPr="00DC21FF">
        <w:rPr>
          <w:rFonts w:cs="Times New Roman"/>
          <w:sz w:val="20"/>
        </w:rPr>
        <w:t xml:space="preserve">Narodowy Fundusz Zdrowia </w:t>
      </w:r>
      <w:r w:rsidRPr="00DC21FF">
        <w:rPr>
          <w:rFonts w:cs="Times New Roman"/>
          <w:sz w:val="20"/>
        </w:rPr>
        <w:t xml:space="preserve">zasadności </w:t>
      </w:r>
      <w:r w:rsidR="00885604" w:rsidRPr="00DC21FF">
        <w:rPr>
          <w:rFonts w:cs="Times New Roman"/>
          <w:sz w:val="20"/>
        </w:rPr>
        <w:t xml:space="preserve"> lub</w:t>
      </w:r>
      <w:r w:rsidRPr="00DC21FF">
        <w:rPr>
          <w:rFonts w:cs="Times New Roman"/>
          <w:sz w:val="20"/>
        </w:rPr>
        <w:t xml:space="preserve"> celowości wydania recepty wystawionej przez</w:t>
      </w:r>
      <w:r w:rsidR="008B58BC" w:rsidRPr="00DC21FF">
        <w:rPr>
          <w:rFonts w:cs="Times New Roman"/>
          <w:sz w:val="20"/>
        </w:rPr>
        <w:t xml:space="preserve"> </w:t>
      </w:r>
      <w:r w:rsidRPr="00DC21FF">
        <w:rPr>
          <w:rFonts w:cs="Times New Roman"/>
          <w:sz w:val="20"/>
        </w:rPr>
        <w:t>Przyjmującego zamówienie</w:t>
      </w:r>
      <w:r w:rsidR="00885604" w:rsidRPr="00DC21FF">
        <w:rPr>
          <w:rFonts w:cs="Times New Roman"/>
          <w:sz w:val="20"/>
        </w:rPr>
        <w:t>, w szczególności w przypadku wystawienia recepty osobie nieuprawnionej, Przyjmujący zamówienie</w:t>
      </w:r>
      <w:r w:rsidRPr="00DC21FF">
        <w:rPr>
          <w:rFonts w:cs="Times New Roman"/>
          <w:sz w:val="20"/>
        </w:rPr>
        <w:t xml:space="preserve"> odpowiada  do wysokości kwoty zwracanej</w:t>
      </w:r>
      <w:r w:rsidR="00A9661F">
        <w:rPr>
          <w:rFonts w:cs="Times New Roman"/>
          <w:sz w:val="20"/>
        </w:rPr>
        <w:t xml:space="preserve"> </w:t>
      </w:r>
      <w:r w:rsidRPr="00DC21FF">
        <w:rPr>
          <w:rFonts w:cs="Times New Roman"/>
          <w:sz w:val="20"/>
        </w:rPr>
        <w:t xml:space="preserve">do </w:t>
      </w:r>
      <w:r w:rsidR="00656F6D" w:rsidRPr="00DC21FF">
        <w:rPr>
          <w:rFonts w:cs="Times New Roman"/>
          <w:sz w:val="20"/>
        </w:rPr>
        <w:t>Narodow</w:t>
      </w:r>
      <w:r w:rsidR="00157C6C" w:rsidRPr="00DC21FF">
        <w:rPr>
          <w:rFonts w:cs="Times New Roman"/>
          <w:sz w:val="20"/>
        </w:rPr>
        <w:t>ego</w:t>
      </w:r>
      <w:r w:rsidR="00656F6D" w:rsidRPr="00DC21FF">
        <w:rPr>
          <w:rFonts w:cs="Times New Roman"/>
          <w:sz w:val="20"/>
        </w:rPr>
        <w:t xml:space="preserve"> Fundusz</w:t>
      </w:r>
      <w:r w:rsidR="00157C6C" w:rsidRPr="00DC21FF">
        <w:rPr>
          <w:rFonts w:cs="Times New Roman"/>
          <w:sz w:val="20"/>
        </w:rPr>
        <w:t>u</w:t>
      </w:r>
      <w:r w:rsidR="00656F6D" w:rsidRPr="00DC21FF">
        <w:rPr>
          <w:rFonts w:cs="Times New Roman"/>
          <w:sz w:val="20"/>
        </w:rPr>
        <w:t xml:space="preserve"> Zdrowia</w:t>
      </w:r>
      <w:r w:rsidRPr="00DC21FF">
        <w:rPr>
          <w:rFonts w:cs="Times New Roman"/>
          <w:sz w:val="20"/>
        </w:rPr>
        <w:t>.</w:t>
      </w:r>
    </w:p>
    <w:p w14:paraId="0D6E47D3" w14:textId="77777777" w:rsidR="00E17D23" w:rsidRPr="00DC21FF" w:rsidRDefault="00E17D23" w:rsidP="00DC21FF">
      <w:pPr>
        <w:pStyle w:val="Tekstpodstawowy"/>
        <w:spacing w:line="360" w:lineRule="auto"/>
        <w:ind w:left="3900" w:firstLine="348"/>
        <w:rPr>
          <w:sz w:val="20"/>
        </w:rPr>
      </w:pPr>
      <w:r w:rsidRPr="00DC21FF">
        <w:rPr>
          <w:sz w:val="20"/>
        </w:rPr>
        <w:t xml:space="preserve">§ </w:t>
      </w:r>
      <w:r w:rsidR="005B731A" w:rsidRPr="00DC21FF">
        <w:rPr>
          <w:sz w:val="20"/>
        </w:rPr>
        <w:t>8</w:t>
      </w:r>
    </w:p>
    <w:p w14:paraId="5AC61F13" w14:textId="1AA51AFC" w:rsidR="00512C5F" w:rsidRPr="00DC21FF" w:rsidRDefault="00580379" w:rsidP="00A9661F">
      <w:pPr>
        <w:pStyle w:val="Tekstpodstawowy"/>
        <w:spacing w:line="360" w:lineRule="auto"/>
        <w:rPr>
          <w:sz w:val="20"/>
        </w:rPr>
      </w:pPr>
      <w:r w:rsidRPr="00DC21FF">
        <w:rPr>
          <w:sz w:val="20"/>
        </w:rPr>
        <w:t>1.</w:t>
      </w:r>
      <w:r w:rsidR="0076798D" w:rsidRPr="00DC21FF">
        <w:rPr>
          <w:sz w:val="20"/>
        </w:rPr>
        <w:t xml:space="preserve"> </w:t>
      </w:r>
      <w:r w:rsidR="00E17D23" w:rsidRPr="00DC21FF">
        <w:rPr>
          <w:sz w:val="20"/>
        </w:rPr>
        <w:t xml:space="preserve">Za wykonywanie przedmiotu umowy Szpital </w:t>
      </w:r>
      <w:r w:rsidR="00955992" w:rsidRPr="00DC21FF">
        <w:rPr>
          <w:sz w:val="20"/>
        </w:rPr>
        <w:t xml:space="preserve">zobowiązuje się do zapłaty na rzecz Przyjmującego/ej zamówienie wynagrodzenia </w:t>
      </w:r>
      <w:r w:rsidR="00B45F4B" w:rsidRPr="00DC21FF">
        <w:rPr>
          <w:sz w:val="20"/>
        </w:rPr>
        <w:t>obliczone</w:t>
      </w:r>
      <w:r w:rsidR="000A1785" w:rsidRPr="00DC21FF">
        <w:rPr>
          <w:sz w:val="20"/>
        </w:rPr>
        <w:t>go</w:t>
      </w:r>
      <w:r w:rsidR="00B45F4B" w:rsidRPr="00DC21FF">
        <w:rPr>
          <w:sz w:val="20"/>
        </w:rPr>
        <w:t xml:space="preserve"> według następujących parametrów</w:t>
      </w:r>
      <w:r w:rsidR="00512C5F" w:rsidRPr="00DC21FF">
        <w:rPr>
          <w:sz w:val="20"/>
        </w:rPr>
        <w:t>:</w:t>
      </w:r>
    </w:p>
    <w:p w14:paraId="11F7D7F2" w14:textId="77777777" w:rsidR="0064498F" w:rsidRPr="004750C0" w:rsidRDefault="0064498F" w:rsidP="0064498F">
      <w:pPr>
        <w:pStyle w:val="Tekstpodstawowy"/>
        <w:spacing w:line="276" w:lineRule="auto"/>
        <w:jc w:val="left"/>
      </w:pPr>
      <w:r w:rsidRPr="004750C0">
        <w:rPr>
          <w:sz w:val="20"/>
        </w:rPr>
        <w:t xml:space="preserve">       a) iloczyn ilości godzin udzielonych świadczeń zdrowotnych  oraz stawki za 1 godz. udzielonych świadczeń    zdrowotnych,  w Oddziale w kwocie …........ zł brutto</w:t>
      </w:r>
      <w:r>
        <w:rPr>
          <w:sz w:val="20"/>
        </w:rPr>
        <w:t>,</w:t>
      </w:r>
    </w:p>
    <w:p w14:paraId="6C24196E" w14:textId="77777777" w:rsidR="0064498F" w:rsidRDefault="0064498F" w:rsidP="0064498F">
      <w:pPr>
        <w:tabs>
          <w:tab w:val="left" w:pos="360"/>
        </w:tabs>
        <w:spacing w:line="276" w:lineRule="auto"/>
        <w:rPr>
          <w:sz w:val="20"/>
          <w:szCs w:val="20"/>
        </w:rPr>
      </w:pPr>
      <w:r w:rsidRPr="004750C0">
        <w:rPr>
          <w:sz w:val="20"/>
          <w:szCs w:val="20"/>
        </w:rPr>
        <w:t xml:space="preserve">     </w:t>
      </w:r>
      <w:r>
        <w:rPr>
          <w:sz w:val="20"/>
          <w:szCs w:val="20"/>
        </w:rPr>
        <w:t>b</w:t>
      </w:r>
      <w:r w:rsidRPr="004750C0">
        <w:rPr>
          <w:sz w:val="20"/>
          <w:szCs w:val="20"/>
        </w:rPr>
        <w:t>) iloczyn ilości godzin udzielonych świadczeń zdrowotnych  oraz stawki za 1 godz. udzielonych świadczeń  zdrowotnych,  w Poradni w kwocie …........ zł brutto.</w:t>
      </w:r>
    </w:p>
    <w:p w14:paraId="4E152046" w14:textId="77777777" w:rsidR="0064498F" w:rsidRDefault="0064498F" w:rsidP="0064498F">
      <w:pPr>
        <w:tabs>
          <w:tab w:val="left" w:pos="360"/>
        </w:tabs>
        <w:rPr>
          <w:sz w:val="20"/>
          <w:szCs w:val="20"/>
        </w:rPr>
      </w:pPr>
    </w:p>
    <w:p w14:paraId="72428C16" w14:textId="2562D0AF" w:rsidR="00852AA2" w:rsidRPr="00852AA2" w:rsidRDefault="00D955CC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DC21FF">
        <w:rPr>
          <w:bCs/>
          <w:kern w:val="2"/>
          <w:sz w:val="20"/>
          <w:szCs w:val="20"/>
        </w:rPr>
        <w:t>2</w:t>
      </w:r>
      <w:bookmarkStart w:id="3" w:name="_Hlk72748269"/>
      <w:r w:rsidR="00852AA2" w:rsidRPr="00852AA2">
        <w:rPr>
          <w:color w:val="000000"/>
          <w:sz w:val="20"/>
          <w:szCs w:val="20"/>
          <w:lang w:eastAsia="pl-PL"/>
        </w:rPr>
        <w:t xml:space="preserve"> </w:t>
      </w:r>
      <w:r w:rsidR="00852AA2" w:rsidRPr="00852AA2">
        <w:rPr>
          <w:bCs/>
          <w:kern w:val="2"/>
          <w:sz w:val="20"/>
          <w:szCs w:val="20"/>
        </w:rPr>
        <w:t xml:space="preserve">.  Strony oświadczają, że posiadają dostęp do </w:t>
      </w:r>
      <w:proofErr w:type="spellStart"/>
      <w:r w:rsidR="00852AA2" w:rsidRPr="00852AA2">
        <w:rPr>
          <w:bCs/>
          <w:kern w:val="2"/>
          <w:sz w:val="20"/>
          <w:szCs w:val="20"/>
        </w:rPr>
        <w:t>KSeF</w:t>
      </w:r>
      <w:proofErr w:type="spellEnd"/>
      <w:r w:rsidR="00852AA2" w:rsidRPr="00852AA2">
        <w:rPr>
          <w:bCs/>
          <w:kern w:val="2"/>
          <w:sz w:val="20"/>
          <w:szCs w:val="20"/>
        </w:rPr>
        <w:t>.</w:t>
      </w:r>
    </w:p>
    <w:p w14:paraId="7E052D49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3. Faktura wystawiana jest wyłącznie w formie faktury ustrukturyzowanej za pośrednictwem Krajowego Systemu</w:t>
      </w:r>
    </w:p>
    <w:p w14:paraId="27A74F1E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 xml:space="preserve">e-Faktur (dalej zwanym </w:t>
      </w:r>
      <w:proofErr w:type="spellStart"/>
      <w:r w:rsidRPr="00852AA2">
        <w:rPr>
          <w:bCs/>
          <w:kern w:val="2"/>
          <w:sz w:val="20"/>
          <w:szCs w:val="20"/>
        </w:rPr>
        <w:t>KSeF</w:t>
      </w:r>
      <w:proofErr w:type="spellEnd"/>
      <w:r w:rsidRPr="00852AA2">
        <w:rPr>
          <w:bCs/>
          <w:kern w:val="2"/>
          <w:sz w:val="20"/>
          <w:szCs w:val="20"/>
        </w:rPr>
        <w:t>), zgodnie z obowiązującymi przepisami prawa.</w:t>
      </w:r>
    </w:p>
    <w:p w14:paraId="589306A4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 xml:space="preserve">4. Za dzień doręczenia faktury Szpitalowi uznaje się dzień udostępnienia faktury w </w:t>
      </w:r>
      <w:proofErr w:type="spellStart"/>
      <w:r w:rsidRPr="00852AA2">
        <w:rPr>
          <w:bCs/>
          <w:kern w:val="2"/>
          <w:sz w:val="20"/>
          <w:szCs w:val="20"/>
        </w:rPr>
        <w:t>KSeF</w:t>
      </w:r>
      <w:proofErr w:type="spellEnd"/>
      <w:r w:rsidRPr="00852AA2">
        <w:rPr>
          <w:bCs/>
          <w:kern w:val="2"/>
          <w:sz w:val="20"/>
          <w:szCs w:val="20"/>
        </w:rPr>
        <w:t xml:space="preserve"> (nadania jej numeru</w:t>
      </w:r>
    </w:p>
    <w:p w14:paraId="1B72AC21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 xml:space="preserve">w </w:t>
      </w:r>
      <w:proofErr w:type="spellStart"/>
      <w:r w:rsidRPr="00852AA2">
        <w:rPr>
          <w:bCs/>
          <w:kern w:val="2"/>
          <w:sz w:val="20"/>
          <w:szCs w:val="20"/>
        </w:rPr>
        <w:t>KSeF</w:t>
      </w:r>
      <w:proofErr w:type="spellEnd"/>
      <w:r w:rsidRPr="00852AA2">
        <w:rPr>
          <w:bCs/>
          <w:kern w:val="2"/>
          <w:sz w:val="20"/>
          <w:szCs w:val="20"/>
        </w:rPr>
        <w:t>).</w:t>
      </w:r>
    </w:p>
    <w:p w14:paraId="19422CB5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 xml:space="preserve">5. W przypadku wystąpienia awarii systemu </w:t>
      </w:r>
      <w:proofErr w:type="spellStart"/>
      <w:r w:rsidRPr="00852AA2">
        <w:rPr>
          <w:bCs/>
          <w:kern w:val="2"/>
          <w:sz w:val="20"/>
          <w:szCs w:val="20"/>
        </w:rPr>
        <w:t>KSeF</w:t>
      </w:r>
      <w:proofErr w:type="spellEnd"/>
      <w:r w:rsidRPr="00852AA2">
        <w:rPr>
          <w:bCs/>
          <w:kern w:val="2"/>
          <w:sz w:val="20"/>
          <w:szCs w:val="20"/>
        </w:rPr>
        <w:t xml:space="preserve"> lub innych przesłanek uniemożliwiających wystawienie faktury za</w:t>
      </w:r>
    </w:p>
    <w:p w14:paraId="1AB9D082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 xml:space="preserve">pośrednictwem </w:t>
      </w:r>
      <w:proofErr w:type="spellStart"/>
      <w:r w:rsidRPr="00852AA2">
        <w:rPr>
          <w:bCs/>
          <w:kern w:val="2"/>
          <w:sz w:val="20"/>
          <w:szCs w:val="20"/>
        </w:rPr>
        <w:t>KSeF</w:t>
      </w:r>
      <w:proofErr w:type="spellEnd"/>
      <w:r w:rsidRPr="00852AA2">
        <w:rPr>
          <w:bCs/>
          <w:kern w:val="2"/>
          <w:sz w:val="20"/>
          <w:szCs w:val="20"/>
        </w:rPr>
        <w:t>, Przyjmujący zamówienie  zobowiązany jest do niezwłocznego powiadomienia Szpitala oraz</w:t>
      </w:r>
    </w:p>
    <w:p w14:paraId="6580B9E8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postępowania zgodnie z przepisami przejściowymi wynikającymi z obowiązujących aktów prawnych.</w:t>
      </w:r>
    </w:p>
    <w:p w14:paraId="1668D958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 xml:space="preserve">6. Szpital zastrzega sobie prawo do żądania od Przyjmującego zamówienie potwierdzenia wysłania faktury do </w:t>
      </w:r>
      <w:proofErr w:type="spellStart"/>
      <w:r w:rsidRPr="00852AA2">
        <w:rPr>
          <w:bCs/>
          <w:kern w:val="2"/>
          <w:sz w:val="20"/>
          <w:szCs w:val="20"/>
        </w:rPr>
        <w:t>KSeF</w:t>
      </w:r>
      <w:proofErr w:type="spellEnd"/>
      <w:r w:rsidRPr="00852AA2">
        <w:rPr>
          <w:bCs/>
          <w:kern w:val="2"/>
          <w:sz w:val="20"/>
          <w:szCs w:val="20"/>
        </w:rPr>
        <w:t xml:space="preserve"> oraz wskazania numeru referencyjnego faktury nadanego przez system.</w:t>
      </w:r>
    </w:p>
    <w:p w14:paraId="4F66B333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7. Przyjmujący zamówienie zobowiązany jest załączyć do faktury zestawienie wszystkich elementów zrealizowanego przedmiotu umowy zawierające:</w:t>
      </w:r>
    </w:p>
    <w:p w14:paraId="31F58824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a) wskazanie okresu udzielania świadczeń,</w:t>
      </w:r>
    </w:p>
    <w:p w14:paraId="33749409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b)  rodzaj udzielanych świadczeń,</w:t>
      </w:r>
    </w:p>
    <w:p w14:paraId="1A5FF7A3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c)  liczbę zrealizowanych jednostek rozliczeniowych,</w:t>
      </w:r>
    </w:p>
    <w:p w14:paraId="6EABDDF0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d)  stawkę za jednostkę rozliczeniową.</w:t>
      </w:r>
    </w:p>
    <w:p w14:paraId="526E2318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 xml:space="preserve"> (wymagane umową wszelkie załączniki do faktury ustrukturyzowanej należy przesłać Szpitalowi w dacie wpływu faktury do </w:t>
      </w:r>
      <w:proofErr w:type="spellStart"/>
      <w:r w:rsidRPr="00852AA2">
        <w:rPr>
          <w:bCs/>
          <w:kern w:val="2"/>
          <w:sz w:val="20"/>
          <w:szCs w:val="20"/>
        </w:rPr>
        <w:t>KSeF</w:t>
      </w:r>
      <w:proofErr w:type="spellEnd"/>
      <w:r w:rsidRPr="00852AA2">
        <w:rPr>
          <w:bCs/>
          <w:kern w:val="2"/>
          <w:sz w:val="20"/>
          <w:szCs w:val="20"/>
        </w:rPr>
        <w:t xml:space="preserve"> i nadania numeru referencyjnego </w:t>
      </w:r>
      <w:proofErr w:type="spellStart"/>
      <w:r w:rsidRPr="00852AA2">
        <w:rPr>
          <w:bCs/>
          <w:kern w:val="2"/>
          <w:sz w:val="20"/>
          <w:szCs w:val="20"/>
        </w:rPr>
        <w:t>KSeF</w:t>
      </w:r>
      <w:proofErr w:type="spellEnd"/>
      <w:r w:rsidRPr="00852AA2">
        <w:rPr>
          <w:bCs/>
          <w:kern w:val="2"/>
          <w:sz w:val="20"/>
          <w:szCs w:val="20"/>
        </w:rPr>
        <w:t xml:space="preserve"> na adres mailowy: </w:t>
      </w:r>
    </w:p>
    <w:p w14:paraId="66452090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hyperlink r:id="rId8" w:tgtFrame="_blank" w:tooltip="mailto:kancelaria@szpital.gorzow.pl" w:history="1">
        <w:r w:rsidRPr="00852AA2">
          <w:rPr>
            <w:rStyle w:val="Hipercze"/>
            <w:bCs/>
            <w:kern w:val="2"/>
            <w:sz w:val="20"/>
            <w:szCs w:val="20"/>
          </w:rPr>
          <w:t>kancelaria@szpital.gorzow.pl</w:t>
        </w:r>
      </w:hyperlink>
    </w:p>
    <w:p w14:paraId="04FF3425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wraz z wizualizacją faktury ustrukturyzowanej posiadającej kod QR).</w:t>
      </w:r>
    </w:p>
    <w:p w14:paraId="4D801E45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8. Faktura musi zostać sprawdzona pod względem merytorycznym przez Dział Kadr zgodnie z zasadami określonymi w wewnętrznych aktach prawnych Szpitala.</w:t>
      </w:r>
    </w:p>
    <w:p w14:paraId="47162B10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 xml:space="preserve">9. Wszelkie błędy w fakturach korygowane są za pomocą faktury korygującej w </w:t>
      </w:r>
      <w:proofErr w:type="spellStart"/>
      <w:r w:rsidRPr="00852AA2">
        <w:rPr>
          <w:bCs/>
          <w:kern w:val="2"/>
          <w:sz w:val="20"/>
          <w:szCs w:val="20"/>
        </w:rPr>
        <w:t>KSeF</w:t>
      </w:r>
      <w:proofErr w:type="spellEnd"/>
      <w:r w:rsidRPr="00852AA2">
        <w:rPr>
          <w:bCs/>
          <w:kern w:val="2"/>
          <w:sz w:val="20"/>
          <w:szCs w:val="20"/>
        </w:rPr>
        <w:t xml:space="preserve"> (oznaczenie KOR),każda korekta musi być powiązana z pierwotną fakturą numerem referencyjnym.</w:t>
      </w:r>
    </w:p>
    <w:p w14:paraId="387ED12A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 xml:space="preserve">10. Należności z tytułu realizacji umowy Szpital wypłaca, za miesiąc poprzedni, w terminie do 20-tego następnego miesiąca pod warunkiem uzyskania pozytywnej weryfikacji usług i przekazania do tej daty środków przez NFZ. W </w:t>
      </w:r>
      <w:r w:rsidRPr="00852AA2">
        <w:rPr>
          <w:bCs/>
          <w:kern w:val="2"/>
          <w:sz w:val="20"/>
          <w:szCs w:val="20"/>
        </w:rPr>
        <w:lastRenderedPageBreak/>
        <w:t>przypadku późniejszego wpływu należności ze strony NFZ zapłata Przyjmującemu zamówienie nastąpi w terminie 3 dni od tej daty.</w:t>
      </w:r>
    </w:p>
    <w:p w14:paraId="742B159E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 11 W przypadku niedotrzymania ustalonego terminu złożenia faktury/rachunku wypłata należności nastąpi w terminie 21 dni licząc od daty złożenia faktury.</w:t>
      </w:r>
    </w:p>
    <w:p w14:paraId="33E934AD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12. Jeżeli termin płatności upływa w sobotę, niedzielę lub inny dzień wolny od pracy, to płatności dokonuje się w dniu roboczym poprzedzającym ten dzień.</w:t>
      </w:r>
    </w:p>
    <w:p w14:paraId="1496A871" w14:textId="77777777" w:rsidR="00852AA2" w:rsidRPr="00852AA2" w:rsidRDefault="00852AA2" w:rsidP="00852AA2">
      <w:pPr>
        <w:tabs>
          <w:tab w:val="left" w:pos="0"/>
        </w:tabs>
        <w:spacing w:line="360" w:lineRule="auto"/>
        <w:jc w:val="both"/>
        <w:rPr>
          <w:bCs/>
          <w:kern w:val="2"/>
          <w:sz w:val="20"/>
          <w:szCs w:val="20"/>
        </w:rPr>
      </w:pPr>
      <w:r w:rsidRPr="00852AA2">
        <w:rPr>
          <w:bCs/>
          <w:kern w:val="2"/>
          <w:sz w:val="20"/>
          <w:szCs w:val="20"/>
        </w:rPr>
        <w:t>13.  Wynagrodzenie zostanie przekazana Przyjmującemu/ej zamówienie na jego/jej rachunek bankowy wskazany na fakturze. Za dzień zapłaty uznaje się dzień obciążenia rachunku bankowego Szpitala.</w:t>
      </w:r>
    </w:p>
    <w:p w14:paraId="178FA3E0" w14:textId="77777777" w:rsidR="00852AA2" w:rsidRDefault="00852AA2" w:rsidP="00852AA2">
      <w:pPr>
        <w:tabs>
          <w:tab w:val="left" w:pos="0"/>
        </w:tabs>
        <w:spacing w:line="360" w:lineRule="auto"/>
        <w:jc w:val="both"/>
        <w:rPr>
          <w:sz w:val="20"/>
        </w:rPr>
      </w:pPr>
    </w:p>
    <w:p w14:paraId="4D9B442F" w14:textId="28426E56" w:rsidR="004E552E" w:rsidRPr="00DC21FF" w:rsidRDefault="004E552E" w:rsidP="00852AA2">
      <w:pPr>
        <w:tabs>
          <w:tab w:val="left" w:pos="0"/>
        </w:tabs>
        <w:spacing w:line="360" w:lineRule="auto"/>
        <w:jc w:val="center"/>
        <w:rPr>
          <w:sz w:val="20"/>
        </w:rPr>
      </w:pPr>
      <w:r w:rsidRPr="00DC21FF">
        <w:rPr>
          <w:sz w:val="20"/>
        </w:rPr>
        <w:t xml:space="preserve">§ </w:t>
      </w:r>
      <w:r w:rsidR="005B731A" w:rsidRPr="00DC21FF">
        <w:rPr>
          <w:sz w:val="20"/>
        </w:rPr>
        <w:t>9</w:t>
      </w:r>
    </w:p>
    <w:bookmarkEnd w:id="3"/>
    <w:p w14:paraId="5D04AE6A" w14:textId="4EBDC2CA" w:rsidR="00C44259" w:rsidRPr="009412C2" w:rsidRDefault="004B23BC" w:rsidP="004B23BC">
      <w:pPr>
        <w:pStyle w:val="Tekstpodstawowy"/>
        <w:tabs>
          <w:tab w:val="left" w:pos="284"/>
        </w:tabs>
        <w:spacing w:line="360" w:lineRule="auto"/>
        <w:rPr>
          <w:color w:val="FF0000"/>
          <w:kern w:val="2"/>
          <w:sz w:val="20"/>
        </w:rPr>
      </w:pPr>
      <w:r>
        <w:rPr>
          <w:kern w:val="2"/>
          <w:sz w:val="20"/>
        </w:rPr>
        <w:t>1.</w:t>
      </w:r>
      <w:r>
        <w:rPr>
          <w:kern w:val="2"/>
          <w:sz w:val="20"/>
        </w:rPr>
        <w:tab/>
      </w:r>
      <w:r w:rsidR="00AF7E0A" w:rsidRPr="009412C2">
        <w:rPr>
          <w:kern w:val="2"/>
          <w:sz w:val="20"/>
        </w:rPr>
        <w:t xml:space="preserve">Wykonywanie przez </w:t>
      </w:r>
      <w:r w:rsidR="003B2A73" w:rsidRPr="009412C2">
        <w:rPr>
          <w:kern w:val="2"/>
          <w:sz w:val="20"/>
        </w:rPr>
        <w:t>Przyjmując</w:t>
      </w:r>
      <w:r w:rsidR="00AF7E0A" w:rsidRPr="009412C2">
        <w:rPr>
          <w:kern w:val="2"/>
          <w:sz w:val="20"/>
        </w:rPr>
        <w:t>ego</w:t>
      </w:r>
      <w:r w:rsidR="003B2A73" w:rsidRPr="009412C2">
        <w:rPr>
          <w:kern w:val="2"/>
          <w:sz w:val="20"/>
        </w:rPr>
        <w:t xml:space="preserve"> zamówienie </w:t>
      </w:r>
      <w:r w:rsidR="00AF7E0A" w:rsidRPr="009412C2">
        <w:rPr>
          <w:kern w:val="2"/>
          <w:sz w:val="20"/>
        </w:rPr>
        <w:t>świadczeń zdrowotnych na rzecz innych osób</w:t>
      </w:r>
      <w:r w:rsidR="00C16C42" w:rsidRPr="009412C2">
        <w:rPr>
          <w:kern w:val="2"/>
          <w:sz w:val="20"/>
        </w:rPr>
        <w:t xml:space="preserve"> </w:t>
      </w:r>
      <w:r w:rsidR="00AF7E0A" w:rsidRPr="009412C2">
        <w:rPr>
          <w:kern w:val="2"/>
          <w:sz w:val="20"/>
        </w:rPr>
        <w:t>lub podmiotów na podstawie stosownych umów wymaga uzyskania przez Przyjmującego zamówienie pisemnej zgody Szpitala. Udzielenie zgody może nastąpić jedynie pod warunkiem, że wykonywanie tych świadczeń nie będzie kolidowało z należytym wykonywaniem obowiązków wynikających</w:t>
      </w:r>
      <w:r w:rsidR="00C16C42" w:rsidRPr="009412C2">
        <w:rPr>
          <w:kern w:val="2"/>
          <w:sz w:val="20"/>
        </w:rPr>
        <w:t xml:space="preserve"> </w:t>
      </w:r>
      <w:r w:rsidR="00AF7E0A" w:rsidRPr="009412C2">
        <w:rPr>
          <w:kern w:val="2"/>
          <w:sz w:val="20"/>
        </w:rPr>
        <w:t>z niniejszej umowy</w:t>
      </w:r>
      <w:r w:rsidR="00F0540E" w:rsidRPr="009412C2">
        <w:rPr>
          <w:kern w:val="2"/>
          <w:sz w:val="20"/>
        </w:rPr>
        <w:t xml:space="preserve"> </w:t>
      </w:r>
      <w:r w:rsidR="00C44259" w:rsidRPr="009412C2">
        <w:rPr>
          <w:kern w:val="2"/>
          <w:sz w:val="20"/>
        </w:rPr>
        <w:t>Przyjmujący zamówienie oświadcza, że wykonywanie przez niego świadczeń zdrowotnych na rzecz innych osób lub podmiotów na podstawie stosownych umów</w:t>
      </w:r>
      <w:r w:rsidR="00C44259" w:rsidRPr="009412C2">
        <w:rPr>
          <w:sz w:val="20"/>
        </w:rPr>
        <w:t xml:space="preserve"> </w:t>
      </w:r>
      <w:r w:rsidR="00C44259" w:rsidRPr="009412C2">
        <w:rPr>
          <w:kern w:val="2"/>
          <w:sz w:val="20"/>
        </w:rPr>
        <w:t>nie będzie kolidowało z należytym wykonywaniem obowiązków wynikających z niniejszej umowy i ponosi z tego tytułu odpowiedzialność</w:t>
      </w:r>
      <w:r w:rsidR="009412C2">
        <w:rPr>
          <w:kern w:val="2"/>
          <w:sz w:val="20"/>
        </w:rPr>
        <w:t>.</w:t>
      </w:r>
    </w:p>
    <w:p w14:paraId="31AE970F" w14:textId="496B7566" w:rsidR="000E7408" w:rsidRPr="00DC21FF" w:rsidRDefault="004B23BC" w:rsidP="004B23BC">
      <w:pPr>
        <w:pStyle w:val="Tekstpodstawowy"/>
        <w:tabs>
          <w:tab w:val="left" w:pos="284"/>
        </w:tabs>
        <w:spacing w:line="360" w:lineRule="auto"/>
        <w:rPr>
          <w:kern w:val="2"/>
          <w:sz w:val="20"/>
        </w:rPr>
      </w:pPr>
      <w:r>
        <w:rPr>
          <w:kern w:val="2"/>
          <w:sz w:val="20"/>
        </w:rPr>
        <w:t>2.</w:t>
      </w:r>
      <w:r>
        <w:rPr>
          <w:kern w:val="2"/>
          <w:sz w:val="20"/>
        </w:rPr>
        <w:tab/>
      </w:r>
      <w:r w:rsidR="000E7408" w:rsidRPr="00DC21FF">
        <w:rPr>
          <w:kern w:val="2"/>
          <w:sz w:val="20"/>
        </w:rPr>
        <w:t>Strony zobowiązują się do zachowania w tajemnicy wszelkich informacji, o których powzięły wiadomość przy realizacji postanowień niniejszej umowy i które stanowią tajemnicę przedsiębiorstwa w rozumieniu przepisów ustawy z dnia 16 kwietnia 1993 r. o zwalczaniu nieuczciwej konkurencji oraz podlegają ochronie w rozumieniu  ustawy z dnia 10 maja 2018 roku o ochronie danych osobowych oraz Rozporządzenia Parlamentu Europejskiego i Rady (UE) 2016/679 w sprawie ochrony osób fizycznych</w:t>
      </w:r>
      <w:r w:rsidR="00C16C42">
        <w:rPr>
          <w:kern w:val="2"/>
          <w:sz w:val="20"/>
        </w:rPr>
        <w:t xml:space="preserve"> </w:t>
      </w:r>
      <w:r w:rsidR="000E7408" w:rsidRPr="00DC21FF">
        <w:rPr>
          <w:kern w:val="2"/>
          <w:sz w:val="20"/>
        </w:rPr>
        <w:t>w związku z przetwarzaniem danych osobowych i w sprawie swobodnego przepływu takich danych oraz uchylenia dyrektywy 95/46/WE.</w:t>
      </w:r>
    </w:p>
    <w:p w14:paraId="0F31DA12" w14:textId="299973A3" w:rsidR="004E552E" w:rsidRPr="00DC21FF" w:rsidRDefault="004E552E" w:rsidP="00C16C42">
      <w:pPr>
        <w:spacing w:after="120" w:line="360" w:lineRule="auto"/>
        <w:ind w:hanging="284"/>
        <w:jc w:val="center"/>
        <w:rPr>
          <w:sz w:val="20"/>
          <w:szCs w:val="20"/>
        </w:rPr>
      </w:pPr>
      <w:r w:rsidRPr="00DC21FF">
        <w:rPr>
          <w:sz w:val="20"/>
          <w:szCs w:val="20"/>
        </w:rPr>
        <w:t xml:space="preserve">§ </w:t>
      </w:r>
      <w:r w:rsidR="005B731A" w:rsidRPr="00DC21FF">
        <w:rPr>
          <w:sz w:val="20"/>
          <w:szCs w:val="20"/>
        </w:rPr>
        <w:t>10</w:t>
      </w:r>
    </w:p>
    <w:p w14:paraId="1E521B6D" w14:textId="337BD1AE" w:rsidR="00955992" w:rsidRPr="002F0812" w:rsidRDefault="00955992" w:rsidP="002F0812">
      <w:pPr>
        <w:spacing w:line="360" w:lineRule="auto"/>
        <w:jc w:val="both"/>
        <w:rPr>
          <w:color w:val="FF0000"/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 xml:space="preserve">Umowa zostaje zawarta na czas określony i obowiązuje </w:t>
      </w:r>
      <w:r w:rsidRPr="00DC21FF">
        <w:rPr>
          <w:b/>
          <w:kern w:val="2"/>
          <w:sz w:val="20"/>
          <w:szCs w:val="20"/>
        </w:rPr>
        <w:t>od</w:t>
      </w:r>
      <w:r w:rsidRPr="00DC21FF">
        <w:rPr>
          <w:kern w:val="2"/>
          <w:sz w:val="20"/>
          <w:szCs w:val="20"/>
        </w:rPr>
        <w:t xml:space="preserve"> </w:t>
      </w:r>
      <w:r w:rsidRPr="00DC21FF">
        <w:rPr>
          <w:b/>
          <w:kern w:val="2"/>
          <w:sz w:val="20"/>
          <w:szCs w:val="20"/>
        </w:rPr>
        <w:t xml:space="preserve">dnia </w:t>
      </w:r>
      <w:r w:rsidRPr="00DC21FF">
        <w:rPr>
          <w:kern w:val="2"/>
          <w:sz w:val="20"/>
          <w:szCs w:val="20"/>
        </w:rPr>
        <w:t>…………</w:t>
      </w:r>
      <w:r w:rsidRPr="00DC21FF">
        <w:rPr>
          <w:b/>
          <w:kern w:val="2"/>
          <w:sz w:val="20"/>
          <w:szCs w:val="20"/>
        </w:rPr>
        <w:t xml:space="preserve"> roku do dnia </w:t>
      </w:r>
      <w:r w:rsidRPr="00DC21FF">
        <w:rPr>
          <w:kern w:val="2"/>
          <w:sz w:val="20"/>
          <w:szCs w:val="20"/>
        </w:rPr>
        <w:t>…………….</w:t>
      </w:r>
      <w:r w:rsidRPr="00DC21FF">
        <w:rPr>
          <w:b/>
          <w:kern w:val="2"/>
          <w:sz w:val="20"/>
          <w:szCs w:val="20"/>
        </w:rPr>
        <w:t xml:space="preserve"> </w:t>
      </w:r>
      <w:r w:rsidR="00BB6016">
        <w:rPr>
          <w:b/>
          <w:kern w:val="2"/>
          <w:sz w:val="20"/>
          <w:szCs w:val="20"/>
        </w:rPr>
        <w:t>r</w:t>
      </w:r>
      <w:r w:rsidRPr="00DC21FF">
        <w:rPr>
          <w:b/>
          <w:kern w:val="2"/>
          <w:sz w:val="20"/>
          <w:szCs w:val="20"/>
        </w:rPr>
        <w:t>oku</w:t>
      </w:r>
      <w:r w:rsidR="009412C2">
        <w:rPr>
          <w:b/>
          <w:kern w:val="2"/>
          <w:sz w:val="20"/>
          <w:szCs w:val="20"/>
        </w:rPr>
        <w:t>.</w:t>
      </w:r>
    </w:p>
    <w:p w14:paraId="4EF2D873" w14:textId="547DA5B5" w:rsidR="004E552E" w:rsidRPr="00DC21FF" w:rsidRDefault="004E552E" w:rsidP="00C16C42">
      <w:pPr>
        <w:pStyle w:val="Tekstpodstawowy"/>
        <w:spacing w:line="360" w:lineRule="auto"/>
        <w:jc w:val="center"/>
        <w:rPr>
          <w:sz w:val="20"/>
        </w:rPr>
      </w:pPr>
      <w:r w:rsidRPr="00DC21FF">
        <w:rPr>
          <w:sz w:val="20"/>
        </w:rPr>
        <w:t xml:space="preserve">§ </w:t>
      </w:r>
      <w:r w:rsidR="008C6BE8" w:rsidRPr="00DC21FF">
        <w:rPr>
          <w:sz w:val="20"/>
        </w:rPr>
        <w:t>1</w:t>
      </w:r>
      <w:r w:rsidR="005B731A" w:rsidRPr="00DC21FF">
        <w:rPr>
          <w:sz w:val="20"/>
        </w:rPr>
        <w:t>1</w:t>
      </w:r>
    </w:p>
    <w:p w14:paraId="556681ED" w14:textId="77777777" w:rsidR="008C6BE8" w:rsidRPr="00DC21FF" w:rsidRDefault="008C6BE8" w:rsidP="00C16C42">
      <w:pPr>
        <w:numPr>
          <w:ilvl w:val="0"/>
          <w:numId w:val="4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>Szpital uprawniony jest do rozwiązania umowy ze skutkiem natychmiastowym w sytuacji:</w:t>
      </w:r>
    </w:p>
    <w:p w14:paraId="58934C3E" w14:textId="5E3714BB" w:rsidR="008C6BE8" w:rsidRPr="00DC21FF" w:rsidRDefault="008C6BE8" w:rsidP="00C16C42">
      <w:pPr>
        <w:numPr>
          <w:ilvl w:val="0"/>
          <w:numId w:val="7"/>
        </w:numPr>
        <w:tabs>
          <w:tab w:val="clear" w:pos="360"/>
          <w:tab w:val="left" w:pos="284"/>
        </w:tabs>
        <w:spacing w:line="360" w:lineRule="auto"/>
        <w:ind w:left="284" w:firstLine="0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>rażącego naruszenia istotnych postanowień umowy przez Przyjmującego/ą zamówienie,</w:t>
      </w:r>
      <w:r w:rsidR="00C16C42">
        <w:rPr>
          <w:kern w:val="2"/>
          <w:sz w:val="20"/>
          <w:szCs w:val="20"/>
        </w:rPr>
        <w:t xml:space="preserve"> </w:t>
      </w:r>
      <w:r w:rsidR="00B86F7D" w:rsidRPr="00DC21FF">
        <w:rPr>
          <w:kern w:val="2"/>
          <w:sz w:val="20"/>
          <w:szCs w:val="20"/>
        </w:rPr>
        <w:t>w tym w szczególności</w:t>
      </w:r>
      <w:r w:rsidR="00BE5139" w:rsidRPr="00DC21FF">
        <w:rPr>
          <w:kern w:val="2"/>
          <w:sz w:val="20"/>
          <w:szCs w:val="20"/>
        </w:rPr>
        <w:t>, ale niewyłącznie w przypadku</w:t>
      </w:r>
      <w:r w:rsidR="00B86F7D" w:rsidRPr="00DC21FF">
        <w:rPr>
          <w:kern w:val="2"/>
          <w:sz w:val="20"/>
          <w:szCs w:val="20"/>
        </w:rPr>
        <w:t xml:space="preserve"> niedokonywania wpisów w dokumentacji medycznej</w:t>
      </w:r>
      <w:r w:rsidR="00BE5139" w:rsidRPr="00DC21FF">
        <w:rPr>
          <w:kern w:val="2"/>
          <w:sz w:val="20"/>
          <w:szCs w:val="20"/>
        </w:rPr>
        <w:t xml:space="preserve"> zgodnie z przepisami prawa</w:t>
      </w:r>
      <w:r w:rsidR="00B86F7D" w:rsidRPr="00DC21FF">
        <w:rPr>
          <w:kern w:val="2"/>
          <w:sz w:val="20"/>
          <w:szCs w:val="20"/>
        </w:rPr>
        <w:t xml:space="preserve">, </w:t>
      </w:r>
      <w:r w:rsidR="003B2A73" w:rsidRPr="00DC21FF">
        <w:rPr>
          <w:kern w:val="2"/>
          <w:sz w:val="20"/>
          <w:szCs w:val="20"/>
        </w:rPr>
        <w:t>wykonania zabiegu operacyjnego albo zastosowania metody leczenia lub diagnostyki stwarzających podwyższone ryzyko dla pacjenta bez uzyskania jego pisemnej  zgody;</w:t>
      </w:r>
      <w:r w:rsidR="00B86F7D" w:rsidRPr="00DC21FF">
        <w:rPr>
          <w:kern w:val="2"/>
          <w:sz w:val="20"/>
          <w:szCs w:val="20"/>
        </w:rPr>
        <w:t xml:space="preserve"> </w:t>
      </w:r>
    </w:p>
    <w:p w14:paraId="25E0DCFD" w14:textId="77777777" w:rsidR="008C6BE8" w:rsidRPr="00DC21FF" w:rsidRDefault="008C6BE8" w:rsidP="00C16C42">
      <w:pPr>
        <w:spacing w:line="360" w:lineRule="auto"/>
        <w:ind w:left="284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>b)</w:t>
      </w:r>
      <w:r w:rsidR="00EA120F" w:rsidRPr="00DC21FF">
        <w:rPr>
          <w:kern w:val="2"/>
          <w:sz w:val="20"/>
          <w:szCs w:val="20"/>
        </w:rPr>
        <w:t xml:space="preserve"> </w:t>
      </w:r>
      <w:r w:rsidRPr="00DC21FF">
        <w:rPr>
          <w:kern w:val="2"/>
          <w:sz w:val="20"/>
          <w:szCs w:val="20"/>
        </w:rPr>
        <w:t xml:space="preserve">utraty przez Przyjmującego/ą zamówienie prawa wykonywania zawodu lub </w:t>
      </w:r>
      <w:r w:rsidR="00BE5139" w:rsidRPr="00DC21FF">
        <w:rPr>
          <w:kern w:val="2"/>
          <w:sz w:val="20"/>
          <w:szCs w:val="20"/>
        </w:rPr>
        <w:t xml:space="preserve">gdy </w:t>
      </w:r>
      <w:r w:rsidRPr="00DC21FF">
        <w:rPr>
          <w:kern w:val="2"/>
          <w:sz w:val="20"/>
          <w:szCs w:val="20"/>
        </w:rPr>
        <w:t>prawo to zostało</w:t>
      </w:r>
      <w:r w:rsidR="00EA120F" w:rsidRPr="00DC21FF">
        <w:rPr>
          <w:kern w:val="2"/>
          <w:sz w:val="20"/>
          <w:szCs w:val="20"/>
        </w:rPr>
        <w:br/>
      </w:r>
      <w:r w:rsidRPr="00DC21FF">
        <w:rPr>
          <w:kern w:val="2"/>
          <w:sz w:val="20"/>
          <w:szCs w:val="20"/>
        </w:rPr>
        <w:t>w stosunku do niego zawieszone,</w:t>
      </w:r>
    </w:p>
    <w:p w14:paraId="3E8A900E" w14:textId="4F2634A6" w:rsidR="008C6BE8" w:rsidRPr="00DC21FF" w:rsidRDefault="008C6BE8" w:rsidP="00C16C42">
      <w:pPr>
        <w:widowControl w:val="0"/>
        <w:spacing w:line="360" w:lineRule="auto"/>
        <w:ind w:left="284"/>
        <w:jc w:val="both"/>
        <w:rPr>
          <w:rFonts w:eastAsia="SimSun"/>
          <w:kern w:val="2"/>
          <w:sz w:val="20"/>
          <w:szCs w:val="20"/>
        </w:rPr>
      </w:pPr>
      <w:r w:rsidRPr="00DC21FF">
        <w:rPr>
          <w:rFonts w:eastAsia="SimSun"/>
          <w:kern w:val="2"/>
          <w:sz w:val="20"/>
          <w:szCs w:val="20"/>
        </w:rPr>
        <w:t>c)</w:t>
      </w:r>
      <w:r w:rsidR="00EA120F" w:rsidRPr="00DC21FF">
        <w:rPr>
          <w:rFonts w:eastAsia="SimSun"/>
          <w:kern w:val="2"/>
          <w:sz w:val="20"/>
          <w:szCs w:val="20"/>
        </w:rPr>
        <w:t xml:space="preserve"> </w:t>
      </w:r>
      <w:r w:rsidRPr="00DC21FF">
        <w:rPr>
          <w:rFonts w:eastAsia="SimSun"/>
          <w:kern w:val="2"/>
          <w:sz w:val="20"/>
          <w:szCs w:val="20"/>
        </w:rPr>
        <w:t xml:space="preserve">niewykonanie któregokolwiek z obowiązków określonych w </w:t>
      </w:r>
      <w:r w:rsidR="00505B3D" w:rsidRPr="00DC21FF">
        <w:rPr>
          <w:rFonts w:eastAsia="SimSun"/>
          <w:kern w:val="2"/>
          <w:sz w:val="20"/>
          <w:szCs w:val="20"/>
        </w:rPr>
        <w:t>§</w:t>
      </w:r>
      <w:r w:rsidRPr="00DC21FF">
        <w:rPr>
          <w:rFonts w:eastAsia="SimSun"/>
          <w:kern w:val="2"/>
          <w:sz w:val="20"/>
          <w:szCs w:val="20"/>
        </w:rPr>
        <w:t xml:space="preserve"> 4</w:t>
      </w:r>
      <w:r w:rsidR="00A96788" w:rsidRPr="00DC21FF">
        <w:rPr>
          <w:rFonts w:eastAsia="SimSun"/>
          <w:kern w:val="2"/>
          <w:sz w:val="20"/>
          <w:szCs w:val="20"/>
        </w:rPr>
        <w:t xml:space="preserve">-6 oraz  w </w:t>
      </w:r>
      <w:r w:rsidRPr="00DC21FF">
        <w:rPr>
          <w:rFonts w:eastAsia="SimSun"/>
          <w:kern w:val="2"/>
          <w:sz w:val="20"/>
          <w:szCs w:val="20"/>
        </w:rPr>
        <w:t xml:space="preserve"> § </w:t>
      </w:r>
      <w:r w:rsidR="00A96788" w:rsidRPr="00DC21FF">
        <w:rPr>
          <w:rFonts w:eastAsia="SimSun"/>
          <w:kern w:val="2"/>
          <w:sz w:val="20"/>
          <w:szCs w:val="20"/>
        </w:rPr>
        <w:t>9</w:t>
      </w:r>
      <w:r w:rsidRPr="00DC21FF">
        <w:rPr>
          <w:rFonts w:eastAsia="SimSun"/>
          <w:kern w:val="2"/>
          <w:sz w:val="20"/>
          <w:szCs w:val="20"/>
        </w:rPr>
        <w:t>,</w:t>
      </w:r>
    </w:p>
    <w:p w14:paraId="64C54120" w14:textId="77777777" w:rsidR="008C6BE8" w:rsidRPr="00DC21FF" w:rsidRDefault="008C6BE8" w:rsidP="00C16C42">
      <w:pPr>
        <w:widowControl w:val="0"/>
        <w:spacing w:line="360" w:lineRule="auto"/>
        <w:ind w:left="284"/>
        <w:jc w:val="both"/>
        <w:rPr>
          <w:rFonts w:eastAsia="SimSun"/>
          <w:kern w:val="2"/>
          <w:sz w:val="20"/>
          <w:szCs w:val="20"/>
        </w:rPr>
      </w:pPr>
      <w:r w:rsidRPr="00DC21FF">
        <w:rPr>
          <w:rFonts w:eastAsia="SimSun"/>
          <w:kern w:val="2"/>
          <w:sz w:val="20"/>
          <w:szCs w:val="20"/>
        </w:rPr>
        <w:t>d) trwałego lub czasowego, nieusprawiedliwionego i nieuzgodnionego uprzednio ze Szpitalem zaprzestania   udzielania świadczeń,</w:t>
      </w:r>
    </w:p>
    <w:p w14:paraId="7E6052DF" w14:textId="77777777" w:rsidR="003B2A73" w:rsidRPr="00DC21FF" w:rsidRDefault="003B2A73" w:rsidP="00C16C42">
      <w:pPr>
        <w:widowControl w:val="0"/>
        <w:spacing w:line="360" w:lineRule="auto"/>
        <w:ind w:left="284"/>
        <w:jc w:val="both"/>
        <w:rPr>
          <w:rFonts w:eastAsia="SimSun"/>
          <w:kern w:val="2"/>
          <w:sz w:val="20"/>
          <w:szCs w:val="20"/>
        </w:rPr>
      </w:pPr>
      <w:r w:rsidRPr="00DC21FF">
        <w:rPr>
          <w:rFonts w:eastAsia="SimSun"/>
          <w:kern w:val="2"/>
          <w:sz w:val="20"/>
          <w:szCs w:val="20"/>
        </w:rPr>
        <w:t xml:space="preserve">e) </w:t>
      </w:r>
      <w:r w:rsidR="00CC2E3E" w:rsidRPr="00DC21FF">
        <w:rPr>
          <w:rFonts w:eastAsia="SimSun"/>
          <w:kern w:val="2"/>
          <w:sz w:val="20"/>
          <w:szCs w:val="20"/>
        </w:rPr>
        <w:t>udzielania świadczeń</w:t>
      </w:r>
      <w:r w:rsidRPr="00DC21FF">
        <w:rPr>
          <w:rFonts w:eastAsia="SimSun"/>
          <w:kern w:val="2"/>
          <w:sz w:val="20"/>
          <w:szCs w:val="20"/>
        </w:rPr>
        <w:t xml:space="preserve"> przez </w:t>
      </w:r>
      <w:r w:rsidR="00BE5139" w:rsidRPr="00DC21FF">
        <w:rPr>
          <w:rFonts w:eastAsia="SimSun"/>
          <w:kern w:val="2"/>
          <w:sz w:val="20"/>
          <w:szCs w:val="20"/>
        </w:rPr>
        <w:t>P</w:t>
      </w:r>
      <w:r w:rsidRPr="00DC21FF">
        <w:rPr>
          <w:rFonts w:eastAsia="SimSun"/>
          <w:kern w:val="2"/>
          <w:sz w:val="20"/>
          <w:szCs w:val="20"/>
        </w:rPr>
        <w:t xml:space="preserve">rzyjmującego zamówienie pod wpływem alkoholu lub innych substancji psychoaktywnych </w:t>
      </w:r>
    </w:p>
    <w:p w14:paraId="50582494" w14:textId="77777777" w:rsidR="008C6BE8" w:rsidRPr="00DC21FF" w:rsidRDefault="008C6BE8" w:rsidP="00C16C42">
      <w:pPr>
        <w:numPr>
          <w:ilvl w:val="0"/>
          <w:numId w:val="4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kern w:val="2"/>
          <w:sz w:val="20"/>
          <w:szCs w:val="20"/>
        </w:rPr>
      </w:pPr>
      <w:r w:rsidRPr="00DC21FF">
        <w:rPr>
          <w:bCs/>
          <w:kern w:val="2"/>
          <w:sz w:val="20"/>
          <w:szCs w:val="20"/>
        </w:rPr>
        <w:t xml:space="preserve">Przyjmujący/a zamówienie uprawniony/a jest do rozwiązania niniejszej umowy ze skutkiem natychmiastowym w przypadku zwłoki w wypłacie wynagrodzenia, o którym mowa w § </w:t>
      </w:r>
      <w:r w:rsidR="00B86F7D" w:rsidRPr="00DC21FF">
        <w:rPr>
          <w:bCs/>
          <w:kern w:val="2"/>
          <w:sz w:val="20"/>
          <w:szCs w:val="20"/>
        </w:rPr>
        <w:t>8</w:t>
      </w:r>
      <w:r w:rsidRPr="00DC21FF">
        <w:rPr>
          <w:bCs/>
          <w:kern w:val="2"/>
          <w:sz w:val="20"/>
          <w:szCs w:val="20"/>
        </w:rPr>
        <w:t xml:space="preserve"> przekraczającej co najmniej </w:t>
      </w:r>
      <w:r w:rsidR="00F56A25" w:rsidRPr="00DC21FF">
        <w:rPr>
          <w:bCs/>
          <w:kern w:val="2"/>
          <w:sz w:val="20"/>
          <w:szCs w:val="20"/>
        </w:rPr>
        <w:t>3</w:t>
      </w:r>
      <w:r w:rsidRPr="00DC21FF">
        <w:rPr>
          <w:bCs/>
          <w:kern w:val="2"/>
          <w:sz w:val="20"/>
          <w:szCs w:val="20"/>
        </w:rPr>
        <w:t xml:space="preserve"> okresy rozliczeniowe.</w:t>
      </w:r>
    </w:p>
    <w:p w14:paraId="60802D70" w14:textId="4C68652F" w:rsidR="008C6BE8" w:rsidRPr="00DC21FF" w:rsidRDefault="008C6BE8" w:rsidP="00C16C42">
      <w:pPr>
        <w:numPr>
          <w:ilvl w:val="0"/>
          <w:numId w:val="4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kern w:val="2"/>
          <w:sz w:val="20"/>
          <w:szCs w:val="20"/>
        </w:rPr>
      </w:pPr>
      <w:r w:rsidRPr="00DC21FF">
        <w:rPr>
          <w:bCs/>
          <w:kern w:val="2"/>
          <w:sz w:val="20"/>
          <w:szCs w:val="20"/>
        </w:rPr>
        <w:lastRenderedPageBreak/>
        <w:t>Szpital uprawniony jest do rozwiązania niniejszej umowy bez wypowiedzenia w przypadku rozwiązania umowy zawartej przez Szpital z Narodowym Funduszem Zdrowia. Oświadczenie o rozwiązaniu umowy</w:t>
      </w:r>
      <w:r w:rsidR="00C16C42">
        <w:rPr>
          <w:bCs/>
          <w:kern w:val="2"/>
          <w:sz w:val="20"/>
          <w:szCs w:val="20"/>
        </w:rPr>
        <w:t xml:space="preserve"> </w:t>
      </w:r>
      <w:r w:rsidRPr="00DC21FF">
        <w:rPr>
          <w:bCs/>
          <w:kern w:val="2"/>
          <w:sz w:val="20"/>
          <w:szCs w:val="20"/>
        </w:rPr>
        <w:t>w tym trybie Szpital złoży Przyjmującemu/ej zamówienie na piśmie, niezwłocznie po uzyskaniu stosownej informacji.</w:t>
      </w:r>
    </w:p>
    <w:p w14:paraId="305BFC34" w14:textId="77777777" w:rsidR="008C6BE8" w:rsidRPr="00DC21FF" w:rsidRDefault="008C6BE8" w:rsidP="00C16C42">
      <w:pPr>
        <w:numPr>
          <w:ilvl w:val="0"/>
          <w:numId w:val="4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>Umowa ulega rozwiązaniu również w następujących przypadkach:</w:t>
      </w:r>
    </w:p>
    <w:p w14:paraId="53E71A8D" w14:textId="77777777" w:rsidR="008C6BE8" w:rsidRPr="00DC21FF" w:rsidRDefault="008C6BE8" w:rsidP="00C16C42">
      <w:pPr>
        <w:numPr>
          <w:ilvl w:val="0"/>
          <w:numId w:val="36"/>
        </w:numPr>
        <w:spacing w:line="360" w:lineRule="auto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>z upływem czasu, na który została zawarta,</w:t>
      </w:r>
    </w:p>
    <w:p w14:paraId="63F26DE2" w14:textId="77777777" w:rsidR="008C6BE8" w:rsidRPr="00DC21FF" w:rsidRDefault="008C6BE8" w:rsidP="00C16C42">
      <w:pPr>
        <w:numPr>
          <w:ilvl w:val="0"/>
          <w:numId w:val="36"/>
        </w:numPr>
        <w:spacing w:line="360" w:lineRule="auto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>na mocy porozumienia stron,</w:t>
      </w:r>
    </w:p>
    <w:p w14:paraId="666E6F0F" w14:textId="6338F985" w:rsidR="008C6BE8" w:rsidRPr="00DC21FF" w:rsidRDefault="008C6BE8" w:rsidP="00C16C42">
      <w:pPr>
        <w:numPr>
          <w:ilvl w:val="0"/>
          <w:numId w:val="36"/>
        </w:numPr>
        <w:spacing w:line="360" w:lineRule="auto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 xml:space="preserve">w wyniku oświadczenia jednej ze Stron z zachowaniem </w:t>
      </w:r>
      <w:r w:rsidR="00F56A25" w:rsidRPr="00DC21FF">
        <w:rPr>
          <w:kern w:val="2"/>
          <w:sz w:val="20"/>
          <w:szCs w:val="20"/>
        </w:rPr>
        <w:t>trzymiesięcznego</w:t>
      </w:r>
      <w:r w:rsidRPr="00DC21FF">
        <w:rPr>
          <w:kern w:val="2"/>
          <w:sz w:val="20"/>
          <w:szCs w:val="20"/>
        </w:rPr>
        <w:t xml:space="preserve"> okresu wypowiedzenia</w:t>
      </w:r>
      <w:r w:rsidR="00C16C42">
        <w:rPr>
          <w:kern w:val="2"/>
          <w:sz w:val="20"/>
          <w:szCs w:val="20"/>
        </w:rPr>
        <w:t xml:space="preserve"> </w:t>
      </w:r>
      <w:r w:rsidRPr="00DC21FF">
        <w:rPr>
          <w:kern w:val="2"/>
          <w:sz w:val="20"/>
          <w:szCs w:val="20"/>
        </w:rPr>
        <w:t>ze skutkiem na ostatni dzień miesiąca.</w:t>
      </w:r>
    </w:p>
    <w:p w14:paraId="35A78B3C" w14:textId="77777777" w:rsidR="008C6BE8" w:rsidRPr="00DC21FF" w:rsidRDefault="008C6BE8" w:rsidP="00C16C42">
      <w:pPr>
        <w:numPr>
          <w:ilvl w:val="0"/>
          <w:numId w:val="36"/>
        </w:numPr>
        <w:spacing w:line="360" w:lineRule="auto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>w wyniku oświadczenia Szpitala z zachowaniem tygodniowego okresu wypowiedzenia z przyczyn leżących po stronie Przyjmującego/ej zamówienie, a dotyczących</w:t>
      </w:r>
      <w:r w:rsidR="001E28FC" w:rsidRPr="00DC21FF">
        <w:rPr>
          <w:kern w:val="2"/>
          <w:sz w:val="20"/>
          <w:szCs w:val="20"/>
        </w:rPr>
        <w:t xml:space="preserve"> </w:t>
      </w:r>
      <w:r w:rsidRPr="00DC21FF">
        <w:rPr>
          <w:kern w:val="2"/>
          <w:sz w:val="20"/>
          <w:szCs w:val="20"/>
        </w:rPr>
        <w:t>ograniczenia dostępności świadczeń, zawężenia ich zakresu lub ich niewłaściwej ilości i jakości;</w:t>
      </w:r>
    </w:p>
    <w:p w14:paraId="77954F24" w14:textId="77777777" w:rsidR="008C6BE8" w:rsidRPr="002F0812" w:rsidRDefault="008C6BE8" w:rsidP="00C16C42">
      <w:pPr>
        <w:pStyle w:val="Tekstpodstawowy"/>
        <w:numPr>
          <w:ilvl w:val="0"/>
          <w:numId w:val="4"/>
        </w:numPr>
        <w:tabs>
          <w:tab w:val="clear" w:pos="720"/>
          <w:tab w:val="num" w:pos="284"/>
        </w:tabs>
        <w:spacing w:line="360" w:lineRule="auto"/>
        <w:ind w:left="0" w:firstLine="0"/>
        <w:rPr>
          <w:sz w:val="20"/>
        </w:rPr>
      </w:pPr>
      <w:r w:rsidRPr="00DC21FF">
        <w:rPr>
          <w:bCs/>
          <w:sz w:val="20"/>
        </w:rPr>
        <w:t>Szpital uprawniony jest do odsunięcia Przyjmującego/ą zamówienie od wykonywania świadczeń zdrowotnych na czas przeprowadzenia postępowania wyjaśniającego</w:t>
      </w:r>
      <w:r w:rsidR="00BE5139" w:rsidRPr="00DC21FF">
        <w:rPr>
          <w:bCs/>
          <w:sz w:val="20"/>
        </w:rPr>
        <w:t xml:space="preserve"> </w:t>
      </w:r>
      <w:r w:rsidRPr="00DC21FF">
        <w:rPr>
          <w:bCs/>
          <w:sz w:val="20"/>
        </w:rPr>
        <w:t xml:space="preserve"> w przypadku</w:t>
      </w:r>
      <w:r w:rsidR="00BE5139" w:rsidRPr="00DC21FF">
        <w:rPr>
          <w:bCs/>
          <w:sz w:val="20"/>
        </w:rPr>
        <w:t xml:space="preserve"> podejrzenia</w:t>
      </w:r>
      <w:r w:rsidRPr="00DC21FF">
        <w:rPr>
          <w:bCs/>
          <w:sz w:val="20"/>
        </w:rPr>
        <w:t xml:space="preserve">  popełnienia przez Przyjmującego/ą zamówienie  przestępstwa w związku  z realizacją świadczeń będących przedmiotem niniejszej umowy.</w:t>
      </w:r>
    </w:p>
    <w:p w14:paraId="00589F44" w14:textId="77777777" w:rsidR="002F0812" w:rsidRPr="006210AB" w:rsidRDefault="002F0812" w:rsidP="002F0812">
      <w:pPr>
        <w:pStyle w:val="Tekstpodstawowy"/>
        <w:spacing w:line="360" w:lineRule="auto"/>
        <w:rPr>
          <w:sz w:val="20"/>
        </w:rPr>
      </w:pPr>
    </w:p>
    <w:p w14:paraId="67EA60C4" w14:textId="77777777" w:rsidR="006210AB" w:rsidRPr="00DC21FF" w:rsidRDefault="006210AB" w:rsidP="006210AB">
      <w:pPr>
        <w:pStyle w:val="Tekstpodstawowy"/>
        <w:spacing w:line="360" w:lineRule="auto"/>
        <w:rPr>
          <w:sz w:val="20"/>
        </w:rPr>
      </w:pPr>
    </w:p>
    <w:p w14:paraId="3BFA8C67" w14:textId="77777777" w:rsidR="0076798D" w:rsidRPr="00DC21FF" w:rsidRDefault="0076798D" w:rsidP="00DC21FF">
      <w:pPr>
        <w:pStyle w:val="Tekstpodstawowy"/>
        <w:spacing w:line="360" w:lineRule="auto"/>
        <w:ind w:left="4248"/>
        <w:rPr>
          <w:sz w:val="20"/>
        </w:rPr>
      </w:pPr>
      <w:bookmarkStart w:id="4" w:name="_Hlk72755806"/>
    </w:p>
    <w:p w14:paraId="360A09D2" w14:textId="1C13BB06" w:rsidR="004E552E" w:rsidRPr="00DC21FF" w:rsidRDefault="004E552E" w:rsidP="00DC21FF">
      <w:pPr>
        <w:pStyle w:val="Tekstpodstawowy"/>
        <w:spacing w:line="360" w:lineRule="auto"/>
        <w:ind w:left="4248"/>
        <w:rPr>
          <w:sz w:val="20"/>
        </w:rPr>
      </w:pPr>
      <w:r w:rsidRPr="00DC21FF">
        <w:rPr>
          <w:sz w:val="20"/>
        </w:rPr>
        <w:t>§ 1</w:t>
      </w:r>
      <w:r w:rsidR="005B731A" w:rsidRPr="00DC21FF">
        <w:rPr>
          <w:sz w:val="20"/>
        </w:rPr>
        <w:t>2</w:t>
      </w:r>
    </w:p>
    <w:bookmarkEnd w:id="4"/>
    <w:p w14:paraId="3A278CF0" w14:textId="2C031690" w:rsidR="006E327A" w:rsidRPr="00DC21FF" w:rsidRDefault="00BF25A5" w:rsidP="00DB3C87">
      <w:pPr>
        <w:widowControl w:val="0"/>
        <w:spacing w:line="360" w:lineRule="auto"/>
        <w:jc w:val="both"/>
        <w:rPr>
          <w:rFonts w:eastAsia="Andale Sans UI"/>
          <w:kern w:val="2"/>
          <w:sz w:val="20"/>
          <w:szCs w:val="20"/>
          <w:shd w:val="clear" w:color="auto" w:fill="FFFFFF"/>
        </w:rPr>
      </w:pPr>
      <w:r w:rsidRPr="00DC21FF">
        <w:rPr>
          <w:rFonts w:eastAsia="Andale Sans UI"/>
          <w:kern w:val="2"/>
          <w:sz w:val="20"/>
          <w:szCs w:val="20"/>
          <w:shd w:val="clear" w:color="auto" w:fill="FFFFFF"/>
        </w:rPr>
        <w:t>W</w:t>
      </w:r>
      <w:r w:rsidR="00BE5139"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 przypadku </w:t>
      </w:r>
      <w:r w:rsidRPr="00DC21FF">
        <w:rPr>
          <w:rFonts w:eastAsia="Andale Sans UI"/>
          <w:kern w:val="2"/>
          <w:sz w:val="20"/>
          <w:szCs w:val="20"/>
          <w:shd w:val="clear" w:color="auto" w:fill="FFFFFF"/>
        </w:rPr>
        <w:t>wystąpieni</w:t>
      </w:r>
      <w:r w:rsidR="007E7B7C" w:rsidRPr="00DC21FF">
        <w:rPr>
          <w:rFonts w:eastAsia="Andale Sans UI"/>
          <w:kern w:val="2"/>
          <w:sz w:val="20"/>
          <w:szCs w:val="20"/>
          <w:shd w:val="clear" w:color="auto" w:fill="FFFFFF"/>
        </w:rPr>
        <w:t>a</w:t>
      </w:r>
      <w:r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 nadzwyczajnych okoliczności i wyjątkowych potrzeb zapewnienia opieki zdrowotnej, w szczególności w</w:t>
      </w:r>
      <w:r w:rsidR="00BE5139"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 przypadku </w:t>
      </w:r>
      <w:r w:rsidRPr="00DC21FF">
        <w:rPr>
          <w:rFonts w:eastAsia="Andale Sans UI"/>
          <w:kern w:val="2"/>
          <w:sz w:val="20"/>
          <w:szCs w:val="20"/>
          <w:shd w:val="clear" w:color="auto" w:fill="FFFFFF"/>
        </w:rPr>
        <w:t>stan</w:t>
      </w:r>
      <w:r w:rsidR="00BE5139" w:rsidRPr="00DC21FF">
        <w:rPr>
          <w:rFonts w:eastAsia="Andale Sans UI"/>
          <w:kern w:val="2"/>
          <w:sz w:val="20"/>
          <w:szCs w:val="20"/>
          <w:shd w:val="clear" w:color="auto" w:fill="FFFFFF"/>
        </w:rPr>
        <w:t>u</w:t>
      </w:r>
      <w:r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 epidemii, klęski żywiołowej, działań zbrojnych i wojennych itp.</w:t>
      </w:r>
      <w:r w:rsidR="00BE5139"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 Przyjmujący zamówienie zobowiązuje się do udzielania świadczeń medycznych</w:t>
      </w:r>
      <w:r w:rsidR="00DB3C87">
        <w:rPr>
          <w:rFonts w:eastAsia="Andale Sans UI"/>
          <w:kern w:val="2"/>
          <w:sz w:val="20"/>
          <w:szCs w:val="20"/>
          <w:shd w:val="clear" w:color="auto" w:fill="FFFFFF"/>
        </w:rPr>
        <w:t xml:space="preserve"> </w:t>
      </w:r>
      <w:r w:rsidR="00BE5139"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w innej niż określona w § 1 </w:t>
      </w:r>
      <w:r w:rsidR="007E7B7C" w:rsidRPr="00DC21FF">
        <w:rPr>
          <w:rFonts w:eastAsia="Andale Sans UI"/>
          <w:kern w:val="2"/>
          <w:sz w:val="20"/>
          <w:szCs w:val="20"/>
          <w:shd w:val="clear" w:color="auto" w:fill="FFFFFF"/>
        </w:rPr>
        <w:t>ust</w:t>
      </w:r>
      <w:r w:rsidR="00BE5139"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. 1 jednostce organizacyjnej Szpitala na podstawie oświadczenia </w:t>
      </w:r>
      <w:r w:rsidRPr="00DC21FF">
        <w:rPr>
          <w:rFonts w:eastAsia="Andale Sans UI"/>
          <w:kern w:val="2"/>
          <w:sz w:val="20"/>
          <w:szCs w:val="20"/>
          <w:shd w:val="clear" w:color="auto" w:fill="FFFFFF"/>
        </w:rPr>
        <w:t>Szpital</w:t>
      </w:r>
      <w:r w:rsidR="007E7B7C" w:rsidRPr="00DC21FF">
        <w:rPr>
          <w:rFonts w:eastAsia="Andale Sans UI"/>
          <w:kern w:val="2"/>
          <w:sz w:val="20"/>
          <w:szCs w:val="20"/>
          <w:shd w:val="clear" w:color="auto" w:fill="FFFFFF"/>
        </w:rPr>
        <w:t>a</w:t>
      </w:r>
      <w:r w:rsidR="00BE5139"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 w tym zakresie. Okres udzielania świadczeń na zasadach określonych w zdaniu pierwszym </w:t>
      </w:r>
      <w:r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 nie</w:t>
      </w:r>
      <w:r w:rsidR="00BE5139"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 może </w:t>
      </w:r>
      <w:r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 </w:t>
      </w:r>
      <w:r w:rsidR="00BE5139"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przekroczyć </w:t>
      </w:r>
      <w:r w:rsidR="00A96788"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2 </w:t>
      </w:r>
      <w:r w:rsidRPr="00DC21FF">
        <w:rPr>
          <w:rFonts w:eastAsia="Andale Sans UI"/>
          <w:kern w:val="2"/>
          <w:sz w:val="20"/>
          <w:szCs w:val="20"/>
          <w:shd w:val="clear" w:color="auto" w:fill="FFFFFF"/>
        </w:rPr>
        <w:t>miesięcy w roku kalendarzowym</w:t>
      </w:r>
      <w:r w:rsidR="00A96788" w:rsidRPr="00DC21FF">
        <w:rPr>
          <w:rFonts w:eastAsia="Andale Sans UI"/>
          <w:kern w:val="2"/>
          <w:sz w:val="20"/>
          <w:szCs w:val="20"/>
          <w:shd w:val="clear" w:color="auto" w:fill="FFFFFF"/>
        </w:rPr>
        <w:t>.</w:t>
      </w:r>
      <w:r w:rsidR="00FB5D50" w:rsidRPr="00DC21FF">
        <w:rPr>
          <w:rFonts w:eastAsia="Andale Sans UI"/>
          <w:kern w:val="2"/>
          <w:sz w:val="20"/>
          <w:szCs w:val="20"/>
          <w:shd w:val="clear" w:color="auto" w:fill="FFFFFF"/>
        </w:rPr>
        <w:t xml:space="preserve"> </w:t>
      </w:r>
    </w:p>
    <w:p w14:paraId="45C9598C" w14:textId="77777777" w:rsidR="00DB3C87" w:rsidRDefault="00DB3C87" w:rsidP="00DC21FF">
      <w:pPr>
        <w:pStyle w:val="Tekstpodstawowy"/>
        <w:spacing w:line="360" w:lineRule="auto"/>
        <w:ind w:left="4248"/>
        <w:rPr>
          <w:sz w:val="20"/>
        </w:rPr>
      </w:pPr>
    </w:p>
    <w:p w14:paraId="1A56B040" w14:textId="3AD62EAC" w:rsidR="00BF25A5" w:rsidRPr="00DC21FF" w:rsidRDefault="00BF25A5" w:rsidP="00DB3C87">
      <w:pPr>
        <w:pStyle w:val="Tekstpodstawowy"/>
        <w:spacing w:line="360" w:lineRule="auto"/>
        <w:jc w:val="center"/>
        <w:rPr>
          <w:sz w:val="20"/>
        </w:rPr>
      </w:pPr>
      <w:r w:rsidRPr="00DC21FF">
        <w:rPr>
          <w:sz w:val="20"/>
        </w:rPr>
        <w:t>§ 1</w:t>
      </w:r>
      <w:r w:rsidR="005B731A" w:rsidRPr="00DC21FF">
        <w:rPr>
          <w:sz w:val="20"/>
        </w:rPr>
        <w:t>3</w:t>
      </w:r>
    </w:p>
    <w:p w14:paraId="0AB451A8" w14:textId="77777777" w:rsidR="008C6BE8" w:rsidRPr="00DC21FF" w:rsidRDefault="008C6BE8" w:rsidP="00DB3C87">
      <w:pPr>
        <w:spacing w:line="360" w:lineRule="auto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>1. Wszelkie zmiany umowy wymagają formy pisemnej pod rygorem nieważności.</w:t>
      </w:r>
    </w:p>
    <w:p w14:paraId="42AD5BAB" w14:textId="77777777" w:rsidR="008C6BE8" w:rsidRPr="00DC21FF" w:rsidRDefault="008C6BE8" w:rsidP="00DB3C87">
      <w:pPr>
        <w:spacing w:line="360" w:lineRule="auto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>2. W zakresie nieuregulowanym niniejszą umową stosuje się przepisy Kodeksu Cywilnego, przepisy ustaw wymienionych w § 2.</w:t>
      </w:r>
    </w:p>
    <w:p w14:paraId="0FA28D76" w14:textId="77777777" w:rsidR="008C6BE8" w:rsidRPr="00DC21FF" w:rsidRDefault="008C6BE8" w:rsidP="00DB3C87">
      <w:pPr>
        <w:spacing w:line="360" w:lineRule="auto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>3. Spory powstałe na tle realizacji niniejszej umowy rozpatruje Sąd powszechny, właściwy dla siedziby Szpitala.</w:t>
      </w:r>
    </w:p>
    <w:p w14:paraId="6A198F47" w14:textId="77777777" w:rsidR="008C6BE8" w:rsidRPr="00DC21FF" w:rsidRDefault="008C6BE8" w:rsidP="00DB3C87">
      <w:pPr>
        <w:spacing w:line="360" w:lineRule="auto"/>
        <w:jc w:val="both"/>
        <w:rPr>
          <w:kern w:val="2"/>
          <w:sz w:val="20"/>
          <w:szCs w:val="20"/>
        </w:rPr>
      </w:pPr>
      <w:r w:rsidRPr="00DC21FF">
        <w:rPr>
          <w:kern w:val="2"/>
          <w:sz w:val="20"/>
          <w:szCs w:val="20"/>
        </w:rPr>
        <w:t>4. Umowę sporządzono w dwóch jednobrzmiących egzemplarzach, po jednym dla każdej ze stron.</w:t>
      </w:r>
    </w:p>
    <w:p w14:paraId="719A8576" w14:textId="77777777" w:rsidR="00512C5F" w:rsidRPr="00DC21FF" w:rsidRDefault="00512C5F" w:rsidP="00DC21FF">
      <w:pPr>
        <w:spacing w:line="360" w:lineRule="auto"/>
        <w:jc w:val="both"/>
        <w:rPr>
          <w:kern w:val="2"/>
          <w:sz w:val="20"/>
          <w:szCs w:val="20"/>
        </w:rPr>
      </w:pPr>
    </w:p>
    <w:p w14:paraId="4FFEE492" w14:textId="77777777" w:rsidR="00512C5F" w:rsidRPr="00DC21FF" w:rsidRDefault="00512C5F" w:rsidP="00DC21FF">
      <w:pPr>
        <w:spacing w:line="360" w:lineRule="auto"/>
        <w:jc w:val="both"/>
        <w:rPr>
          <w:kern w:val="2"/>
          <w:sz w:val="20"/>
          <w:szCs w:val="20"/>
        </w:rPr>
      </w:pPr>
    </w:p>
    <w:p w14:paraId="009393AD" w14:textId="77777777" w:rsidR="00512C5F" w:rsidRPr="00DC21FF" w:rsidRDefault="00512C5F" w:rsidP="00DC21FF">
      <w:pPr>
        <w:spacing w:line="360" w:lineRule="auto"/>
        <w:jc w:val="both"/>
        <w:rPr>
          <w:kern w:val="2"/>
          <w:sz w:val="20"/>
          <w:szCs w:val="20"/>
        </w:rPr>
      </w:pPr>
    </w:p>
    <w:p w14:paraId="38951722" w14:textId="77777777" w:rsidR="008C6BE8" w:rsidRPr="00DC21FF" w:rsidRDefault="008C6BE8" w:rsidP="00DC21FF">
      <w:pPr>
        <w:spacing w:line="360" w:lineRule="auto"/>
        <w:jc w:val="both"/>
        <w:rPr>
          <w:kern w:val="2"/>
          <w:sz w:val="20"/>
          <w:szCs w:val="20"/>
        </w:rPr>
      </w:pPr>
    </w:p>
    <w:p w14:paraId="4AA5518A" w14:textId="77777777" w:rsidR="00512C5F" w:rsidRPr="00DC21FF" w:rsidRDefault="00512C5F" w:rsidP="00DC21FF">
      <w:pPr>
        <w:spacing w:line="360" w:lineRule="auto"/>
        <w:jc w:val="both"/>
        <w:rPr>
          <w:b/>
          <w:sz w:val="20"/>
          <w:szCs w:val="20"/>
        </w:rPr>
      </w:pPr>
    </w:p>
    <w:p w14:paraId="4335E670" w14:textId="73B8D2EA" w:rsidR="00512C5F" w:rsidRPr="00DC21FF" w:rsidRDefault="0076798D" w:rsidP="00DC21FF">
      <w:pPr>
        <w:spacing w:line="360" w:lineRule="auto"/>
        <w:jc w:val="both"/>
        <w:rPr>
          <w:sz w:val="20"/>
          <w:szCs w:val="20"/>
        </w:rPr>
      </w:pPr>
      <w:r w:rsidRPr="00DC21FF">
        <w:rPr>
          <w:b/>
          <w:sz w:val="20"/>
          <w:szCs w:val="20"/>
        </w:rPr>
        <w:t xml:space="preserve">   </w:t>
      </w:r>
      <w:r w:rsidR="00512C5F" w:rsidRPr="00DC21FF">
        <w:rPr>
          <w:b/>
          <w:sz w:val="20"/>
          <w:szCs w:val="20"/>
        </w:rPr>
        <w:t>………………………………………….</w:t>
      </w:r>
      <w:r w:rsidR="00512C5F" w:rsidRPr="00DC21FF">
        <w:rPr>
          <w:b/>
          <w:sz w:val="20"/>
          <w:szCs w:val="20"/>
        </w:rPr>
        <w:tab/>
      </w:r>
      <w:r w:rsidR="00512C5F" w:rsidRPr="00DC21FF">
        <w:rPr>
          <w:b/>
          <w:sz w:val="20"/>
          <w:szCs w:val="20"/>
        </w:rPr>
        <w:tab/>
      </w:r>
      <w:r w:rsidR="00512C5F" w:rsidRPr="00DC21FF">
        <w:rPr>
          <w:b/>
          <w:sz w:val="20"/>
          <w:szCs w:val="20"/>
        </w:rPr>
        <w:tab/>
      </w:r>
      <w:r w:rsidRPr="00DC21FF">
        <w:rPr>
          <w:b/>
          <w:sz w:val="20"/>
          <w:szCs w:val="20"/>
        </w:rPr>
        <w:tab/>
      </w:r>
      <w:r w:rsidR="00512C5F" w:rsidRPr="00DC21FF">
        <w:rPr>
          <w:b/>
          <w:sz w:val="20"/>
          <w:szCs w:val="20"/>
        </w:rPr>
        <w:tab/>
        <w:t>………………………………………….</w:t>
      </w:r>
    </w:p>
    <w:p w14:paraId="05D61F39" w14:textId="718FE7A3" w:rsidR="00512C5F" w:rsidRPr="00DB3C87" w:rsidRDefault="00512C5F" w:rsidP="00DC21FF">
      <w:pPr>
        <w:spacing w:line="360" w:lineRule="auto"/>
        <w:jc w:val="both"/>
        <w:rPr>
          <w:bCs/>
          <w:sz w:val="20"/>
          <w:szCs w:val="20"/>
        </w:rPr>
      </w:pPr>
      <w:r w:rsidRPr="00DB3C87">
        <w:rPr>
          <w:bCs/>
          <w:sz w:val="20"/>
          <w:szCs w:val="20"/>
        </w:rPr>
        <w:t xml:space="preserve">   </w:t>
      </w:r>
      <w:r w:rsidR="00DB3C87">
        <w:rPr>
          <w:bCs/>
          <w:sz w:val="20"/>
          <w:szCs w:val="20"/>
        </w:rPr>
        <w:t xml:space="preserve">    </w:t>
      </w:r>
      <w:r w:rsidRPr="00DB3C87">
        <w:rPr>
          <w:bCs/>
          <w:sz w:val="20"/>
          <w:szCs w:val="20"/>
        </w:rPr>
        <w:t>PRZYJMUJĄCY ZAMÓWIENIE</w:t>
      </w:r>
      <w:r w:rsidRPr="00DB3C87">
        <w:rPr>
          <w:bCs/>
          <w:sz w:val="20"/>
          <w:szCs w:val="20"/>
        </w:rPr>
        <w:tab/>
      </w:r>
      <w:r w:rsidRPr="00DB3C87">
        <w:rPr>
          <w:bCs/>
          <w:sz w:val="20"/>
          <w:szCs w:val="20"/>
        </w:rPr>
        <w:tab/>
      </w:r>
      <w:r w:rsidRPr="00DB3C87">
        <w:rPr>
          <w:bCs/>
          <w:sz w:val="20"/>
          <w:szCs w:val="20"/>
        </w:rPr>
        <w:tab/>
      </w:r>
      <w:r w:rsidRPr="00DB3C87">
        <w:rPr>
          <w:bCs/>
          <w:sz w:val="20"/>
          <w:szCs w:val="20"/>
        </w:rPr>
        <w:tab/>
      </w:r>
      <w:r w:rsidRPr="00DB3C87">
        <w:rPr>
          <w:bCs/>
          <w:sz w:val="20"/>
          <w:szCs w:val="20"/>
        </w:rPr>
        <w:tab/>
        <w:t xml:space="preserve">           </w:t>
      </w:r>
      <w:r w:rsidR="00DB3C87">
        <w:rPr>
          <w:bCs/>
          <w:sz w:val="20"/>
          <w:szCs w:val="20"/>
        </w:rPr>
        <w:t xml:space="preserve">                </w:t>
      </w:r>
      <w:r w:rsidRPr="00DB3C87">
        <w:rPr>
          <w:bCs/>
          <w:sz w:val="20"/>
          <w:szCs w:val="20"/>
        </w:rPr>
        <w:t>SZPITAL</w:t>
      </w:r>
    </w:p>
    <w:bookmarkEnd w:id="0"/>
    <w:p w14:paraId="02787A98" w14:textId="77777777" w:rsidR="004E552E" w:rsidRPr="00B95381" w:rsidRDefault="004E552E" w:rsidP="002B54B8">
      <w:pPr>
        <w:pStyle w:val="Tekstpodstawowy"/>
        <w:spacing w:line="360" w:lineRule="auto"/>
        <w:rPr>
          <w:rFonts w:ascii="Calibri" w:hAnsi="Calibri" w:cs="Calibri"/>
          <w:sz w:val="22"/>
          <w:szCs w:val="22"/>
        </w:rPr>
      </w:pPr>
    </w:p>
    <w:sectPr w:rsidR="004E552E" w:rsidRPr="00B95381" w:rsidSect="000B57F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27258" w14:textId="77777777" w:rsidR="00B4042A" w:rsidRDefault="00B4042A" w:rsidP="006851B6">
      <w:r>
        <w:separator/>
      </w:r>
    </w:p>
  </w:endnote>
  <w:endnote w:type="continuationSeparator" w:id="0">
    <w:p w14:paraId="67C5673E" w14:textId="77777777" w:rsidR="00B4042A" w:rsidRDefault="00B4042A" w:rsidP="00685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nt1317">
    <w:altName w:val="Calibri"/>
    <w:charset w:val="EE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ndale Sans UI">
    <w:altName w:val="Arial Unicode MS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E7270" w14:textId="77777777" w:rsidR="00B4042A" w:rsidRDefault="00B4042A" w:rsidP="006851B6">
      <w:r>
        <w:separator/>
      </w:r>
    </w:p>
  </w:footnote>
  <w:footnote w:type="continuationSeparator" w:id="0">
    <w:p w14:paraId="7DA89447" w14:textId="77777777" w:rsidR="00B4042A" w:rsidRDefault="00B4042A" w:rsidP="006851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641"/>
        </w:tabs>
        <w:ind w:left="641" w:hanging="2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color w:val="000000"/>
        <w:sz w:val="22"/>
        <w:szCs w:val="20"/>
        <w:lang w:val="pl-PL"/>
      </w:rPr>
    </w:lvl>
  </w:abstractNum>
  <w:abstractNum w:abstractNumId="6" w15:restartNumberingAfterBreak="0">
    <w:nsid w:val="00000007"/>
    <w:multiLevelType w:val="singleLevel"/>
    <w:tmpl w:val="8B22222A"/>
    <w:name w:val="WW8Num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i w:val="0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sz w:val="22"/>
        <w:szCs w:val="22"/>
        <w:lang w:val="pl-P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27A34B3"/>
    <w:multiLevelType w:val="hybridMultilevel"/>
    <w:tmpl w:val="CFA8E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DC38ED"/>
    <w:multiLevelType w:val="hybridMultilevel"/>
    <w:tmpl w:val="0B644D4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1161C0"/>
    <w:multiLevelType w:val="hybridMultilevel"/>
    <w:tmpl w:val="9710E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4F1E27"/>
    <w:multiLevelType w:val="hybridMultilevel"/>
    <w:tmpl w:val="E200B5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E40471"/>
    <w:multiLevelType w:val="hybridMultilevel"/>
    <w:tmpl w:val="152EF7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99143E"/>
    <w:multiLevelType w:val="hybridMultilevel"/>
    <w:tmpl w:val="CAA0D1F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5E7588"/>
    <w:multiLevelType w:val="hybridMultilevel"/>
    <w:tmpl w:val="AA7A9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C24E0"/>
    <w:multiLevelType w:val="hybridMultilevel"/>
    <w:tmpl w:val="1C229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BB5553"/>
    <w:multiLevelType w:val="hybridMultilevel"/>
    <w:tmpl w:val="878CA1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A05FB8"/>
    <w:multiLevelType w:val="hybridMultilevel"/>
    <w:tmpl w:val="C3EE37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082107"/>
    <w:multiLevelType w:val="hybridMultilevel"/>
    <w:tmpl w:val="49721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C2E93E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9078FF"/>
    <w:multiLevelType w:val="hybridMultilevel"/>
    <w:tmpl w:val="6860C4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06092"/>
    <w:multiLevelType w:val="hybridMultilevel"/>
    <w:tmpl w:val="0C8A59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F86C3E"/>
    <w:multiLevelType w:val="hybridMultilevel"/>
    <w:tmpl w:val="C6D425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02D488F"/>
    <w:multiLevelType w:val="hybridMultilevel"/>
    <w:tmpl w:val="B156C11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D5166D"/>
    <w:multiLevelType w:val="hybridMultilevel"/>
    <w:tmpl w:val="44F61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592644"/>
    <w:multiLevelType w:val="hybridMultilevel"/>
    <w:tmpl w:val="07025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0DE0DA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8269D1"/>
    <w:multiLevelType w:val="hybridMultilevel"/>
    <w:tmpl w:val="AD9E02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AB12BB"/>
    <w:multiLevelType w:val="hybridMultilevel"/>
    <w:tmpl w:val="31B2D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3F564C"/>
    <w:multiLevelType w:val="hybridMultilevel"/>
    <w:tmpl w:val="8C40F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3D0281"/>
    <w:multiLevelType w:val="hybridMultilevel"/>
    <w:tmpl w:val="C37855B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F0D59"/>
    <w:multiLevelType w:val="hybridMultilevel"/>
    <w:tmpl w:val="6AA0D5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185E9C"/>
    <w:multiLevelType w:val="hybridMultilevel"/>
    <w:tmpl w:val="86E47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87F20"/>
    <w:multiLevelType w:val="hybridMultilevel"/>
    <w:tmpl w:val="1A6261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27516">
    <w:abstractNumId w:val="0"/>
  </w:num>
  <w:num w:numId="2" w16cid:durableId="1652951996">
    <w:abstractNumId w:val="1"/>
  </w:num>
  <w:num w:numId="3" w16cid:durableId="1742824105">
    <w:abstractNumId w:val="2"/>
  </w:num>
  <w:num w:numId="4" w16cid:durableId="1193956026">
    <w:abstractNumId w:val="3"/>
  </w:num>
  <w:num w:numId="5" w16cid:durableId="1732657997">
    <w:abstractNumId w:val="4"/>
  </w:num>
  <w:num w:numId="6" w16cid:durableId="294990459">
    <w:abstractNumId w:val="5"/>
  </w:num>
  <w:num w:numId="7" w16cid:durableId="1328971607">
    <w:abstractNumId w:val="6"/>
  </w:num>
  <w:num w:numId="8" w16cid:durableId="2123497835">
    <w:abstractNumId w:val="7"/>
  </w:num>
  <w:num w:numId="9" w16cid:durableId="77598058">
    <w:abstractNumId w:val="8"/>
  </w:num>
  <w:num w:numId="10" w16cid:durableId="1030228617">
    <w:abstractNumId w:val="9"/>
  </w:num>
  <w:num w:numId="11" w16cid:durableId="1562987189">
    <w:abstractNumId w:val="10"/>
  </w:num>
  <w:num w:numId="12" w16cid:durableId="870847505">
    <w:abstractNumId w:val="11"/>
  </w:num>
  <w:num w:numId="13" w16cid:durableId="2052416178">
    <w:abstractNumId w:val="20"/>
  </w:num>
  <w:num w:numId="14" w16cid:durableId="624504870">
    <w:abstractNumId w:val="18"/>
  </w:num>
  <w:num w:numId="15" w16cid:durableId="1387411824">
    <w:abstractNumId w:val="27"/>
  </w:num>
  <w:num w:numId="16" w16cid:durableId="1242521079">
    <w:abstractNumId w:val="35"/>
  </w:num>
  <w:num w:numId="17" w16cid:durableId="198856534">
    <w:abstractNumId w:val="30"/>
  </w:num>
  <w:num w:numId="18" w16cid:durableId="1407730757">
    <w:abstractNumId w:val="25"/>
  </w:num>
  <w:num w:numId="19" w16cid:durableId="505170096">
    <w:abstractNumId w:val="22"/>
  </w:num>
  <w:num w:numId="20" w16cid:durableId="1135098365">
    <w:abstractNumId w:val="29"/>
  </w:num>
  <w:num w:numId="21" w16cid:durableId="1056858859">
    <w:abstractNumId w:val="14"/>
  </w:num>
  <w:num w:numId="22" w16cid:durableId="511074138">
    <w:abstractNumId w:val="31"/>
  </w:num>
  <w:num w:numId="23" w16cid:durableId="19599344">
    <w:abstractNumId w:val="16"/>
  </w:num>
  <w:num w:numId="24" w16cid:durableId="978800113">
    <w:abstractNumId w:val="32"/>
  </w:num>
  <w:num w:numId="25" w16cid:durableId="1889803610">
    <w:abstractNumId w:val="21"/>
  </w:num>
  <w:num w:numId="26" w16cid:durableId="1825852219">
    <w:abstractNumId w:val="26"/>
  </w:num>
  <w:num w:numId="27" w16cid:durableId="1877544718">
    <w:abstractNumId w:val="28"/>
  </w:num>
  <w:num w:numId="28" w16cid:durableId="1382750636">
    <w:abstractNumId w:val="19"/>
  </w:num>
  <w:num w:numId="29" w16cid:durableId="969632719">
    <w:abstractNumId w:val="23"/>
  </w:num>
  <w:num w:numId="30" w16cid:durableId="1425027851">
    <w:abstractNumId w:val="33"/>
  </w:num>
  <w:num w:numId="31" w16cid:durableId="983662392">
    <w:abstractNumId w:val="17"/>
  </w:num>
  <w:num w:numId="32" w16cid:durableId="2035840976">
    <w:abstractNumId w:val="24"/>
  </w:num>
  <w:num w:numId="33" w16cid:durableId="973681630">
    <w:abstractNumId w:val="13"/>
  </w:num>
  <w:num w:numId="34" w16cid:durableId="1487555986">
    <w:abstractNumId w:val="15"/>
  </w:num>
  <w:num w:numId="35" w16cid:durableId="1360548432">
    <w:abstractNumId w:val="12"/>
  </w:num>
  <w:num w:numId="36" w16cid:durableId="126858610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B6"/>
    <w:rsid w:val="00001D57"/>
    <w:rsid w:val="0000704A"/>
    <w:rsid w:val="00020FF6"/>
    <w:rsid w:val="000256DB"/>
    <w:rsid w:val="00027217"/>
    <w:rsid w:val="0004297A"/>
    <w:rsid w:val="00047961"/>
    <w:rsid w:val="00050096"/>
    <w:rsid w:val="00051934"/>
    <w:rsid w:val="00051D74"/>
    <w:rsid w:val="00053C99"/>
    <w:rsid w:val="000557B6"/>
    <w:rsid w:val="00055B3B"/>
    <w:rsid w:val="00060C21"/>
    <w:rsid w:val="00062053"/>
    <w:rsid w:val="0007029E"/>
    <w:rsid w:val="00075F7B"/>
    <w:rsid w:val="00077460"/>
    <w:rsid w:val="00081015"/>
    <w:rsid w:val="000A1280"/>
    <w:rsid w:val="000A1785"/>
    <w:rsid w:val="000A52E0"/>
    <w:rsid w:val="000B52A2"/>
    <w:rsid w:val="000B57F8"/>
    <w:rsid w:val="000C10A4"/>
    <w:rsid w:val="000C67D7"/>
    <w:rsid w:val="000E7408"/>
    <w:rsid w:val="0010213D"/>
    <w:rsid w:val="00107EE9"/>
    <w:rsid w:val="00121EB4"/>
    <w:rsid w:val="001349DA"/>
    <w:rsid w:val="0015308B"/>
    <w:rsid w:val="001531D3"/>
    <w:rsid w:val="00157C6C"/>
    <w:rsid w:val="0016400F"/>
    <w:rsid w:val="00175228"/>
    <w:rsid w:val="00177825"/>
    <w:rsid w:val="00187C72"/>
    <w:rsid w:val="001A0ED2"/>
    <w:rsid w:val="001A6237"/>
    <w:rsid w:val="001B28FB"/>
    <w:rsid w:val="001B387F"/>
    <w:rsid w:val="001D652A"/>
    <w:rsid w:val="001D67EB"/>
    <w:rsid w:val="001E28FC"/>
    <w:rsid w:val="001E347E"/>
    <w:rsid w:val="001F0279"/>
    <w:rsid w:val="00230D20"/>
    <w:rsid w:val="00241264"/>
    <w:rsid w:val="002416B5"/>
    <w:rsid w:val="002568AC"/>
    <w:rsid w:val="0026261E"/>
    <w:rsid w:val="00273235"/>
    <w:rsid w:val="0029141B"/>
    <w:rsid w:val="002A0F35"/>
    <w:rsid w:val="002B54B8"/>
    <w:rsid w:val="002E1D9D"/>
    <w:rsid w:val="002E5BB6"/>
    <w:rsid w:val="002F0812"/>
    <w:rsid w:val="002F684F"/>
    <w:rsid w:val="00302217"/>
    <w:rsid w:val="003023F8"/>
    <w:rsid w:val="003134BA"/>
    <w:rsid w:val="00324C90"/>
    <w:rsid w:val="00341292"/>
    <w:rsid w:val="003450DB"/>
    <w:rsid w:val="00367BF8"/>
    <w:rsid w:val="003724F9"/>
    <w:rsid w:val="00390039"/>
    <w:rsid w:val="003B176E"/>
    <w:rsid w:val="003B2A73"/>
    <w:rsid w:val="003C023C"/>
    <w:rsid w:val="003E1BB9"/>
    <w:rsid w:val="00412BEB"/>
    <w:rsid w:val="0042487A"/>
    <w:rsid w:val="00424C81"/>
    <w:rsid w:val="00434EAA"/>
    <w:rsid w:val="00441564"/>
    <w:rsid w:val="00443526"/>
    <w:rsid w:val="00452178"/>
    <w:rsid w:val="004530C2"/>
    <w:rsid w:val="00453D27"/>
    <w:rsid w:val="00456F3C"/>
    <w:rsid w:val="00457359"/>
    <w:rsid w:val="00464CFB"/>
    <w:rsid w:val="00474C47"/>
    <w:rsid w:val="00493836"/>
    <w:rsid w:val="004B23BC"/>
    <w:rsid w:val="004B2556"/>
    <w:rsid w:val="004C42E6"/>
    <w:rsid w:val="004C4DBB"/>
    <w:rsid w:val="004D2277"/>
    <w:rsid w:val="004E552E"/>
    <w:rsid w:val="00505B3D"/>
    <w:rsid w:val="00512C5F"/>
    <w:rsid w:val="005220AA"/>
    <w:rsid w:val="00527C60"/>
    <w:rsid w:val="00544102"/>
    <w:rsid w:val="00547A4F"/>
    <w:rsid w:val="005503CB"/>
    <w:rsid w:val="00552576"/>
    <w:rsid w:val="005556C7"/>
    <w:rsid w:val="00560662"/>
    <w:rsid w:val="005612F7"/>
    <w:rsid w:val="00573CC8"/>
    <w:rsid w:val="00573FCD"/>
    <w:rsid w:val="00580379"/>
    <w:rsid w:val="00587F0F"/>
    <w:rsid w:val="00592149"/>
    <w:rsid w:val="005B53A2"/>
    <w:rsid w:val="005B731A"/>
    <w:rsid w:val="005C7000"/>
    <w:rsid w:val="005D6BDE"/>
    <w:rsid w:val="005E113E"/>
    <w:rsid w:val="005E1E94"/>
    <w:rsid w:val="005E4083"/>
    <w:rsid w:val="005F1502"/>
    <w:rsid w:val="005F7411"/>
    <w:rsid w:val="00602955"/>
    <w:rsid w:val="006210AB"/>
    <w:rsid w:val="00632F72"/>
    <w:rsid w:val="00642424"/>
    <w:rsid w:val="0064247F"/>
    <w:rsid w:val="0064498F"/>
    <w:rsid w:val="00656F6D"/>
    <w:rsid w:val="00667CDE"/>
    <w:rsid w:val="006755C1"/>
    <w:rsid w:val="00676BBB"/>
    <w:rsid w:val="006851B6"/>
    <w:rsid w:val="006A5FD9"/>
    <w:rsid w:val="006B736F"/>
    <w:rsid w:val="006C2499"/>
    <w:rsid w:val="006E327A"/>
    <w:rsid w:val="006E5633"/>
    <w:rsid w:val="006F44D0"/>
    <w:rsid w:val="00702452"/>
    <w:rsid w:val="00702E56"/>
    <w:rsid w:val="007154AD"/>
    <w:rsid w:val="007247C0"/>
    <w:rsid w:val="00732521"/>
    <w:rsid w:val="007368A8"/>
    <w:rsid w:val="00736EB7"/>
    <w:rsid w:val="0074544D"/>
    <w:rsid w:val="00746E84"/>
    <w:rsid w:val="0075154D"/>
    <w:rsid w:val="00757979"/>
    <w:rsid w:val="0076111A"/>
    <w:rsid w:val="007677B5"/>
    <w:rsid w:val="0076798D"/>
    <w:rsid w:val="0077030E"/>
    <w:rsid w:val="00770FEA"/>
    <w:rsid w:val="00775886"/>
    <w:rsid w:val="00785AFF"/>
    <w:rsid w:val="0079249A"/>
    <w:rsid w:val="00794029"/>
    <w:rsid w:val="007A7CF9"/>
    <w:rsid w:val="007B027A"/>
    <w:rsid w:val="007C6EE9"/>
    <w:rsid w:val="007C7F10"/>
    <w:rsid w:val="007E7B7C"/>
    <w:rsid w:val="007F224E"/>
    <w:rsid w:val="00807F8B"/>
    <w:rsid w:val="008128BC"/>
    <w:rsid w:val="00824F98"/>
    <w:rsid w:val="00834F36"/>
    <w:rsid w:val="00852AA2"/>
    <w:rsid w:val="0088380C"/>
    <w:rsid w:val="00885604"/>
    <w:rsid w:val="008927FC"/>
    <w:rsid w:val="00893E9B"/>
    <w:rsid w:val="00897583"/>
    <w:rsid w:val="008A5A2B"/>
    <w:rsid w:val="008B44BC"/>
    <w:rsid w:val="008B58BC"/>
    <w:rsid w:val="008C6BE8"/>
    <w:rsid w:val="008E4179"/>
    <w:rsid w:val="009044D5"/>
    <w:rsid w:val="00907F07"/>
    <w:rsid w:val="009250F0"/>
    <w:rsid w:val="00930D88"/>
    <w:rsid w:val="009412C2"/>
    <w:rsid w:val="00941915"/>
    <w:rsid w:val="00945F68"/>
    <w:rsid w:val="00952981"/>
    <w:rsid w:val="00955992"/>
    <w:rsid w:val="00965221"/>
    <w:rsid w:val="00971B4C"/>
    <w:rsid w:val="00974E08"/>
    <w:rsid w:val="00984FB7"/>
    <w:rsid w:val="0098558D"/>
    <w:rsid w:val="009A69E6"/>
    <w:rsid w:val="009C2CF9"/>
    <w:rsid w:val="009E5AAD"/>
    <w:rsid w:val="00A0127A"/>
    <w:rsid w:val="00A04F17"/>
    <w:rsid w:val="00A1136B"/>
    <w:rsid w:val="00A1210F"/>
    <w:rsid w:val="00A21412"/>
    <w:rsid w:val="00A47B61"/>
    <w:rsid w:val="00A55F12"/>
    <w:rsid w:val="00A9661F"/>
    <w:rsid w:val="00A96788"/>
    <w:rsid w:val="00AB3964"/>
    <w:rsid w:val="00AB7C0F"/>
    <w:rsid w:val="00AC18F2"/>
    <w:rsid w:val="00AC3C1F"/>
    <w:rsid w:val="00AC7B04"/>
    <w:rsid w:val="00AD2208"/>
    <w:rsid w:val="00AE0B3A"/>
    <w:rsid w:val="00AE1EF4"/>
    <w:rsid w:val="00AF67B3"/>
    <w:rsid w:val="00AF7E0A"/>
    <w:rsid w:val="00B113EE"/>
    <w:rsid w:val="00B12329"/>
    <w:rsid w:val="00B12439"/>
    <w:rsid w:val="00B2040D"/>
    <w:rsid w:val="00B20700"/>
    <w:rsid w:val="00B36D70"/>
    <w:rsid w:val="00B4042A"/>
    <w:rsid w:val="00B42C44"/>
    <w:rsid w:val="00B45F4B"/>
    <w:rsid w:val="00B47E1B"/>
    <w:rsid w:val="00B60AB1"/>
    <w:rsid w:val="00B65503"/>
    <w:rsid w:val="00B6673B"/>
    <w:rsid w:val="00B71782"/>
    <w:rsid w:val="00B74292"/>
    <w:rsid w:val="00B74956"/>
    <w:rsid w:val="00B86F7D"/>
    <w:rsid w:val="00B95381"/>
    <w:rsid w:val="00BB053C"/>
    <w:rsid w:val="00BB6016"/>
    <w:rsid w:val="00BC1336"/>
    <w:rsid w:val="00BC16A3"/>
    <w:rsid w:val="00BE12F4"/>
    <w:rsid w:val="00BE5139"/>
    <w:rsid w:val="00BE7809"/>
    <w:rsid w:val="00BF25A5"/>
    <w:rsid w:val="00BF5F56"/>
    <w:rsid w:val="00C00666"/>
    <w:rsid w:val="00C109FA"/>
    <w:rsid w:val="00C14524"/>
    <w:rsid w:val="00C16C42"/>
    <w:rsid w:val="00C20380"/>
    <w:rsid w:val="00C23D5C"/>
    <w:rsid w:val="00C31CB6"/>
    <w:rsid w:val="00C44259"/>
    <w:rsid w:val="00C44500"/>
    <w:rsid w:val="00C5037D"/>
    <w:rsid w:val="00C521FA"/>
    <w:rsid w:val="00C676DB"/>
    <w:rsid w:val="00C72129"/>
    <w:rsid w:val="00C75038"/>
    <w:rsid w:val="00C91669"/>
    <w:rsid w:val="00CC2E3E"/>
    <w:rsid w:val="00CE1F03"/>
    <w:rsid w:val="00CE787A"/>
    <w:rsid w:val="00CF2817"/>
    <w:rsid w:val="00D05B51"/>
    <w:rsid w:val="00D108F4"/>
    <w:rsid w:val="00D12AD3"/>
    <w:rsid w:val="00D163D5"/>
    <w:rsid w:val="00D26F5B"/>
    <w:rsid w:val="00D3279F"/>
    <w:rsid w:val="00D32D2E"/>
    <w:rsid w:val="00D50BAA"/>
    <w:rsid w:val="00D609F2"/>
    <w:rsid w:val="00D71425"/>
    <w:rsid w:val="00D82F9F"/>
    <w:rsid w:val="00D86237"/>
    <w:rsid w:val="00D955CC"/>
    <w:rsid w:val="00DA30BE"/>
    <w:rsid w:val="00DA44B2"/>
    <w:rsid w:val="00DB3C87"/>
    <w:rsid w:val="00DC21FF"/>
    <w:rsid w:val="00DD5B72"/>
    <w:rsid w:val="00E028F2"/>
    <w:rsid w:val="00E15CB7"/>
    <w:rsid w:val="00E17D23"/>
    <w:rsid w:val="00E2101F"/>
    <w:rsid w:val="00E3461F"/>
    <w:rsid w:val="00E34CA6"/>
    <w:rsid w:val="00E36415"/>
    <w:rsid w:val="00E40E06"/>
    <w:rsid w:val="00E67104"/>
    <w:rsid w:val="00E75235"/>
    <w:rsid w:val="00E82424"/>
    <w:rsid w:val="00EA10D2"/>
    <w:rsid w:val="00EA120F"/>
    <w:rsid w:val="00EF0961"/>
    <w:rsid w:val="00EF66EF"/>
    <w:rsid w:val="00F02B6F"/>
    <w:rsid w:val="00F0540E"/>
    <w:rsid w:val="00F47496"/>
    <w:rsid w:val="00F56A25"/>
    <w:rsid w:val="00F63407"/>
    <w:rsid w:val="00F737F2"/>
    <w:rsid w:val="00F9377C"/>
    <w:rsid w:val="00F96042"/>
    <w:rsid w:val="00F96634"/>
    <w:rsid w:val="00FB5D50"/>
    <w:rsid w:val="00FD4E46"/>
    <w:rsid w:val="00F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7098B3"/>
  <w15:chartTrackingRefBased/>
  <w15:docId w15:val="{BFFD9FF4-8095-46AF-A0D1-68AA1EDC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line="360" w:lineRule="auto"/>
      <w:jc w:val="both"/>
      <w:outlineLvl w:val="2"/>
    </w:pPr>
    <w:rPr>
      <w:b/>
      <w:bCs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b w:val="0"/>
      <w:i w:val="0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sz w:val="22"/>
      <w:szCs w:val="20"/>
    </w:rPr>
  </w:style>
  <w:style w:type="character" w:customStyle="1" w:styleId="WW8Num6z0">
    <w:name w:val="WW8Num6z0"/>
    <w:rPr>
      <w:rFonts w:ascii="Times New Roman" w:hAnsi="Times New Roman" w:cs="Times New Roman"/>
      <w:color w:val="000000"/>
      <w:sz w:val="22"/>
      <w:szCs w:val="20"/>
      <w:lang w:val="pl-PL"/>
    </w:rPr>
  </w:style>
  <w:style w:type="character" w:customStyle="1" w:styleId="WW8Num7z0">
    <w:name w:val="WW8Num7z0"/>
    <w:rPr>
      <w:i w:val="0"/>
    </w:rPr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  <w:rPr>
      <w:b/>
      <w:bCs/>
      <w:sz w:val="22"/>
      <w:szCs w:val="22"/>
      <w:lang w:val="pl-PL"/>
    </w:rPr>
  </w:style>
  <w:style w:type="character" w:customStyle="1" w:styleId="WW8Num12z0">
    <w:name w:val="WW8Num12z0"/>
    <w:rPr>
      <w:b/>
      <w:color w:val="000000"/>
      <w:sz w:val="22"/>
      <w:szCs w:val="2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5z1">
    <w:name w:val="WW8Num5z1"/>
    <w:rPr>
      <w:rFonts w:ascii="Times New Roman" w:hAnsi="Times New Roman" w:cs="Times New Roman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8Num20z0">
    <w:name w:val="WW8Num20z0"/>
    <w:rPr>
      <w:b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8z0">
    <w:name w:val="WW8Num28z0"/>
    <w:rPr>
      <w:b w:val="0"/>
      <w:bCs w:val="0"/>
    </w:rPr>
  </w:style>
  <w:style w:type="character" w:customStyle="1" w:styleId="WW8Num29z0">
    <w:name w:val="WW8Num29z0"/>
    <w:rPr>
      <w:b w:val="0"/>
      <w:i w:val="0"/>
    </w:rPr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Domylnaczcionkaakapitu3">
    <w:name w:val="Domyślna czcionka akapitu3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8Num6z1">
    <w:name w:val="WW8Num6z1"/>
    <w:rPr>
      <w:rFonts w:ascii="Times New Roman" w:hAnsi="Times New Roman" w:cs="Times New Roman"/>
    </w:rPr>
  </w:style>
  <w:style w:type="character" w:customStyle="1" w:styleId="Domylnaczcionkaakapitu2">
    <w:name w:val="Domyślna czcionka akapitu2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8Num3z2">
    <w:name w:val="WW8Num3z2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Times New Roman" w:eastAsia="Times New Roman" w:hAnsi="Times New Roman" w:cs="Times New Roman"/>
    </w:rPr>
  </w:style>
  <w:style w:type="character" w:customStyle="1" w:styleId="WW8Num17z0">
    <w:name w:val="WW8Num17z0"/>
    <w:rPr>
      <w:b/>
    </w:rPr>
  </w:style>
  <w:style w:type="character" w:customStyle="1" w:styleId="WW8Num18z1">
    <w:name w:val="WW8Num18z1"/>
    <w:rPr>
      <w:b w:val="0"/>
    </w:rPr>
  </w:style>
  <w:style w:type="character" w:customStyle="1" w:styleId="WW8Num22z0">
    <w:name w:val="WW8Num22z0"/>
    <w:rPr>
      <w:b w:val="0"/>
    </w:rPr>
  </w:style>
  <w:style w:type="character" w:customStyle="1" w:styleId="WW8Num24z0">
    <w:name w:val="WW8Num24z0"/>
    <w:rPr>
      <w:color w:val="auto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6z0">
    <w:name w:val="WW8Num26z0"/>
    <w:rPr>
      <w:rFonts w:ascii="Times New Roman" w:hAnsi="Times New Roman" w:cs="Times New Roman"/>
      <w:b w:val="0"/>
      <w:i w:val="0"/>
      <w:caps w:val="0"/>
      <w:smallCaps w:val="0"/>
      <w:strike w:val="0"/>
      <w:dstrike w:val="0"/>
      <w:vanish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26z1">
    <w:name w:val="WW8Num26z1"/>
    <w:rPr>
      <w:b w:val="0"/>
      <w:i w:val="0"/>
      <w:caps w:val="0"/>
      <w:smallCaps w:val="0"/>
      <w:strike w:val="0"/>
      <w:dstrike w:val="0"/>
      <w:vanish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27z0">
    <w:name w:val="WW8Num27z0"/>
    <w:rPr>
      <w:rFonts w:ascii="Times New Roman" w:hAnsi="Times New Roman" w:cs="Times New Roman"/>
      <w:b w:val="0"/>
      <w:i w:val="0"/>
      <w:caps w:val="0"/>
      <w:smallCaps w:val="0"/>
      <w:strike w:val="0"/>
      <w:dstrike w:val="0"/>
      <w:vanish w:val="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character" w:customStyle="1" w:styleId="TekstpodstawowyZnak">
    <w:name w:val="Tekst podstawowy Znak"/>
    <w:rPr>
      <w:sz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t4">
    <w:name w:val="t4"/>
    <w:basedOn w:val="Normalny"/>
    <w:pPr>
      <w:spacing w:before="100" w:after="100"/>
    </w:pPr>
    <w:rPr>
      <w:szCs w:val="20"/>
    </w:rPr>
  </w:style>
  <w:style w:type="paragraph" w:customStyle="1" w:styleId="Tekstpodstawowy21">
    <w:name w:val="Tekst podstawowy 21"/>
    <w:basedOn w:val="Normalny"/>
    <w:pPr>
      <w:spacing w:line="360" w:lineRule="auto"/>
      <w:jc w:val="both"/>
    </w:pPr>
    <w:rPr>
      <w:color w:val="FF6600"/>
      <w:sz w:val="22"/>
    </w:rPr>
  </w:style>
  <w:style w:type="paragraph" w:customStyle="1" w:styleId="Styl">
    <w:name w:val="Styl"/>
    <w:pPr>
      <w:widowControl w:val="0"/>
      <w:suppressAutoHyphens/>
      <w:spacing w:after="200" w:line="276" w:lineRule="auto"/>
    </w:pPr>
    <w:rPr>
      <w:rFonts w:ascii="Calibri" w:eastAsia="SimSun" w:hAnsi="Calibri" w:cs="font1317"/>
      <w:kern w:val="2"/>
      <w:sz w:val="22"/>
      <w:szCs w:val="22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51B6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851B6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6851B6"/>
    <w:rPr>
      <w:vertAlign w:val="superscript"/>
    </w:rPr>
  </w:style>
  <w:style w:type="paragraph" w:customStyle="1" w:styleId="Textbody">
    <w:name w:val="Text body"/>
    <w:basedOn w:val="Normalny"/>
    <w:rsid w:val="00E17D23"/>
    <w:pPr>
      <w:widowControl w:val="0"/>
      <w:spacing w:after="120" w:line="100" w:lineRule="atLeast"/>
      <w:textAlignment w:val="baseline"/>
    </w:pPr>
    <w:rPr>
      <w:rFonts w:ascii="Liberation Serif" w:eastAsia="SimSun" w:hAnsi="Liberation Serif" w:cs="Mangal"/>
      <w:kern w:val="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C6BE8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8C6BE8"/>
    <w:rPr>
      <w:sz w:val="24"/>
      <w:szCs w:val="24"/>
      <w:lang w:eastAsia="zh-CN"/>
    </w:rPr>
  </w:style>
  <w:style w:type="paragraph" w:customStyle="1" w:styleId="Tekstpodstawowywcity21">
    <w:name w:val="Tekst podstawowy wcięty 21"/>
    <w:basedOn w:val="Normalny"/>
    <w:rsid w:val="005B731A"/>
    <w:pPr>
      <w:spacing w:line="100" w:lineRule="atLeast"/>
    </w:pPr>
    <w:rPr>
      <w:kern w:val="2"/>
    </w:rPr>
  </w:style>
  <w:style w:type="paragraph" w:customStyle="1" w:styleId="Textbodyindent">
    <w:name w:val="Text body indent"/>
    <w:basedOn w:val="Normalny"/>
    <w:rsid w:val="005B731A"/>
    <w:pPr>
      <w:widowControl w:val="0"/>
      <w:spacing w:line="100" w:lineRule="atLeast"/>
      <w:ind w:left="360"/>
      <w:textAlignment w:val="baseline"/>
    </w:pPr>
    <w:rPr>
      <w:rFonts w:ascii="Liberation Serif" w:eastAsia="SimSun" w:hAnsi="Liberation Serif" w:cs="Mangal"/>
      <w:kern w:val="2"/>
    </w:rPr>
  </w:style>
  <w:style w:type="paragraph" w:styleId="Akapitzlist">
    <w:name w:val="List Paragraph"/>
    <w:basedOn w:val="Normalny"/>
    <w:qFormat/>
    <w:rsid w:val="005B731A"/>
    <w:pPr>
      <w:widowControl w:val="0"/>
      <w:spacing w:line="100" w:lineRule="atLeast"/>
      <w:textAlignment w:val="baseline"/>
    </w:pPr>
    <w:rPr>
      <w:rFonts w:ascii="Liberation Serif" w:eastAsia="SimSun" w:hAnsi="Liberation Serif" w:cs="Mangal"/>
      <w:kern w:val="2"/>
    </w:rPr>
  </w:style>
  <w:style w:type="character" w:styleId="Pogrubienie">
    <w:name w:val="Strong"/>
    <w:uiPriority w:val="22"/>
    <w:qFormat/>
    <w:rsid w:val="00F56A25"/>
    <w:rPr>
      <w:b/>
      <w:bCs/>
    </w:rPr>
  </w:style>
  <w:style w:type="paragraph" w:styleId="Poprawka">
    <w:name w:val="Revision"/>
    <w:hidden/>
    <w:uiPriority w:val="99"/>
    <w:semiHidden/>
    <w:rsid w:val="004530C2"/>
    <w:rPr>
      <w:sz w:val="24"/>
      <w:szCs w:val="24"/>
      <w:lang w:eastAsia="zh-CN"/>
    </w:rPr>
  </w:style>
  <w:style w:type="character" w:styleId="Odwoaniedokomentarza">
    <w:name w:val="annotation reference"/>
    <w:uiPriority w:val="99"/>
    <w:semiHidden/>
    <w:unhideWhenUsed/>
    <w:rsid w:val="00B42C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2C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42C44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2C4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42C44"/>
    <w:rPr>
      <w:b/>
      <w:bCs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037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037D"/>
    <w:rPr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037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52AA2"/>
  </w:style>
  <w:style w:type="character" w:styleId="Hipercze">
    <w:name w:val="Hyperlink"/>
    <w:basedOn w:val="Domylnaczcionkaakapitu"/>
    <w:uiPriority w:val="99"/>
    <w:unhideWhenUsed/>
    <w:rsid w:val="00852AA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2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7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szpital.gorz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90EE3-9F50-429C-8040-6A773119B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3126</Words>
  <Characters>18759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21842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Szpital</dc:creator>
  <cp:keywords/>
  <cp:lastModifiedBy>Karolina Czyrka</cp:lastModifiedBy>
  <cp:revision>2</cp:revision>
  <cp:lastPrinted>2026-09-17T13:10:00Z</cp:lastPrinted>
  <dcterms:created xsi:type="dcterms:W3CDTF">2026-09-18T07:06:00Z</dcterms:created>
  <dcterms:modified xsi:type="dcterms:W3CDTF">2026-09-18T07:06:00Z</dcterms:modified>
</cp:coreProperties>
</file>