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34179" w14:textId="77777777" w:rsidR="00AB1FB6" w:rsidRDefault="00AB1FB6" w:rsidP="00AB1FB6">
      <w:r>
        <w:t>Załącznik nr 2</w:t>
      </w:r>
    </w:p>
    <w:p w14:paraId="7A838B28" w14:textId="77777777" w:rsidR="00AB1FB6" w:rsidRDefault="00AB1FB6" w:rsidP="00AB1FB6"/>
    <w:p w14:paraId="237E7352" w14:textId="77777777" w:rsidR="00AB1FB6" w:rsidRDefault="00AB1FB6" w:rsidP="00AB1FB6"/>
    <w:p w14:paraId="451AD8F2" w14:textId="77777777" w:rsidR="00AB1FB6" w:rsidRDefault="00AB1FB6" w:rsidP="00AB1FB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............................................</w:t>
      </w:r>
    </w:p>
    <w:p w14:paraId="320192AF" w14:textId="77777777" w:rsidR="00AB1FB6" w:rsidRDefault="00AB1FB6" w:rsidP="00AB1FB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>
        <w:rPr>
          <w:sz w:val="16"/>
        </w:rPr>
        <w:t>(miejscowość, data)</w:t>
      </w:r>
    </w:p>
    <w:p w14:paraId="01650417" w14:textId="77777777" w:rsidR="00AB1FB6" w:rsidRDefault="00AB1FB6" w:rsidP="00AB1FB6">
      <w:pPr>
        <w:rPr>
          <w:sz w:val="16"/>
        </w:rPr>
      </w:pPr>
    </w:p>
    <w:p w14:paraId="1B5AA8E5" w14:textId="77777777" w:rsidR="00AB1FB6" w:rsidRDefault="00AB1FB6" w:rsidP="00AB1FB6">
      <w:r>
        <w:rPr>
          <w:sz w:val="16"/>
        </w:rPr>
        <w:t>.......................................................................</w:t>
      </w:r>
    </w:p>
    <w:p w14:paraId="000E1810" w14:textId="77777777" w:rsidR="00AB1FB6" w:rsidRDefault="00AB1FB6" w:rsidP="00AB1FB6">
      <w:r>
        <w:rPr>
          <w:sz w:val="16"/>
        </w:rPr>
        <w:t>(pieczątka wykonawcy, nazwa, adres)</w:t>
      </w:r>
    </w:p>
    <w:p w14:paraId="37BDC5A3" w14:textId="77777777" w:rsidR="00AB1FB6" w:rsidRDefault="00AB1FB6" w:rsidP="00AB1FB6">
      <w:pPr>
        <w:rPr>
          <w:sz w:val="16"/>
        </w:rPr>
      </w:pPr>
    </w:p>
    <w:p w14:paraId="0653D9AC" w14:textId="77777777" w:rsidR="00AB1FB6" w:rsidRDefault="00AB1FB6" w:rsidP="00AB1FB6">
      <w:pPr>
        <w:rPr>
          <w:sz w:val="20"/>
        </w:rPr>
      </w:pPr>
    </w:p>
    <w:p w14:paraId="59D23DA7" w14:textId="77777777" w:rsidR="00AB1FB6" w:rsidRDefault="00AB1FB6" w:rsidP="00AB1FB6">
      <w:r>
        <w:rPr>
          <w:sz w:val="20"/>
        </w:rPr>
        <w:t>tel. ..................... fax. ........................</w:t>
      </w:r>
    </w:p>
    <w:p w14:paraId="719402E9" w14:textId="77777777" w:rsidR="00AB1FB6" w:rsidRDefault="00AB1FB6" w:rsidP="00AB1FB6">
      <w:pPr>
        <w:rPr>
          <w:sz w:val="20"/>
        </w:rPr>
      </w:pPr>
    </w:p>
    <w:p w14:paraId="56409D47" w14:textId="77777777" w:rsidR="00AB1FB6" w:rsidRDefault="00AB1FB6" w:rsidP="00AB1FB6">
      <w:pPr>
        <w:rPr>
          <w:sz w:val="20"/>
        </w:rPr>
      </w:pPr>
    </w:p>
    <w:p w14:paraId="07DE97B8" w14:textId="77777777" w:rsidR="00AB1FB6" w:rsidRDefault="00AB1FB6" w:rsidP="00AB1FB6">
      <w:pPr>
        <w:rPr>
          <w:sz w:val="20"/>
        </w:rPr>
      </w:pPr>
    </w:p>
    <w:p w14:paraId="016F290B" w14:textId="77777777" w:rsidR="00AB1FB6" w:rsidRDefault="00AB1FB6" w:rsidP="00AB1FB6">
      <w:pPr>
        <w:pStyle w:val="Nagwek1"/>
      </w:pPr>
      <w:r>
        <w:t>OFERTA</w:t>
      </w:r>
    </w:p>
    <w:p w14:paraId="20862B25" w14:textId="77777777" w:rsidR="00AB1FB6" w:rsidRDefault="00AB1FB6" w:rsidP="00AB1FB6"/>
    <w:p w14:paraId="5631DAFF" w14:textId="58BDD1A4" w:rsidR="00AB1FB6" w:rsidRDefault="00AB1FB6" w:rsidP="00AB1FB6">
      <w:pPr>
        <w:jc w:val="center"/>
        <w:rPr>
          <w:b/>
          <w:bCs/>
        </w:rPr>
      </w:pPr>
      <w:r>
        <w:rPr>
          <w:b/>
          <w:bCs/>
        </w:rPr>
        <w:t>ODPOWIADAJĄC NA ZAPROSZENIE DO ZŁOŻENIA OFERTY CENOWEJ NA ZADANIA PN:</w:t>
      </w:r>
    </w:p>
    <w:p w14:paraId="05206031" w14:textId="77777777" w:rsidR="00AB1FB6" w:rsidRDefault="00AB1FB6" w:rsidP="00AB1FB6">
      <w:pPr>
        <w:jc w:val="center"/>
      </w:pPr>
    </w:p>
    <w:p w14:paraId="51AB4296" w14:textId="77777777" w:rsidR="00AB1FB6" w:rsidRDefault="00AB1FB6" w:rsidP="00AB1FB6">
      <w:pPr>
        <w:rPr>
          <w:sz w:val="16"/>
        </w:rPr>
      </w:pPr>
    </w:p>
    <w:p w14:paraId="5A32A64A" w14:textId="0D090924" w:rsidR="00AB1FB6" w:rsidRDefault="00AB1FB6" w:rsidP="00AB1FB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Dzierżawa 1</w:t>
      </w:r>
      <w:r w:rsidR="00BC1216">
        <w:rPr>
          <w:b/>
          <w:bCs/>
          <w:sz w:val="28"/>
          <w:szCs w:val="28"/>
        </w:rPr>
        <w:t>6</w:t>
      </w:r>
      <w:r>
        <w:rPr>
          <w:b/>
          <w:bCs/>
          <w:sz w:val="28"/>
          <w:szCs w:val="28"/>
        </w:rPr>
        <w:t xml:space="preserve"> sztuk aparatów KTG wraz z systemem nadzoru na potrzeby Oddziału Położniczo-Ginekologicznego</w:t>
      </w:r>
    </w:p>
    <w:p w14:paraId="05D0DF70" w14:textId="77777777" w:rsidR="00AB1FB6" w:rsidRDefault="00AB1FB6" w:rsidP="00AB1FB6">
      <w:pPr>
        <w:jc w:val="center"/>
        <w:rPr>
          <w:b/>
          <w:bCs/>
          <w:sz w:val="28"/>
        </w:rPr>
      </w:pPr>
    </w:p>
    <w:p w14:paraId="3918853C" w14:textId="77777777" w:rsidR="00AB1FB6" w:rsidRDefault="00AB1FB6" w:rsidP="00AB1FB6">
      <w:pPr>
        <w:jc w:val="center"/>
        <w:rPr>
          <w:b/>
          <w:bCs/>
          <w:sz w:val="28"/>
        </w:rPr>
      </w:pPr>
    </w:p>
    <w:p w14:paraId="7CBC1573" w14:textId="77777777" w:rsidR="00AB1FB6" w:rsidRPr="00AB1FB6" w:rsidRDefault="00AB1FB6" w:rsidP="00AB1FB6">
      <w:pPr>
        <w:pStyle w:val="Tekstpodstawowy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40" w:lineRule="auto"/>
      </w:pPr>
      <w:r w:rsidRPr="00AB1FB6">
        <w:t>Oferuję wykonanie dostawy towaru  będącego przedmiotem zamówienia, zgodnie z wymogami opisu przedmiotu zamówienia, za kwotę w wysokości:</w:t>
      </w:r>
    </w:p>
    <w:p w14:paraId="568FE7FE" w14:textId="77777777" w:rsidR="00AB1FB6" w:rsidRPr="00AB1FB6" w:rsidRDefault="00AB1FB6" w:rsidP="00AB1FB6">
      <w:pPr>
        <w:pStyle w:val="Tekstpodstawowy"/>
        <w:ind w:left="360"/>
      </w:pPr>
    </w:p>
    <w:p w14:paraId="69C3E7FE" w14:textId="77777777" w:rsidR="00AB1FB6" w:rsidRPr="00AB1FB6" w:rsidRDefault="00AB1FB6" w:rsidP="00AB1FB6">
      <w:pPr>
        <w:pStyle w:val="Tekstpodstawowy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40" w:lineRule="auto"/>
      </w:pPr>
      <w:r w:rsidRPr="00AB1FB6">
        <w:t>Netto ................................... zł</w:t>
      </w:r>
    </w:p>
    <w:p w14:paraId="1BA7EA9F" w14:textId="77777777" w:rsidR="00AB1FB6" w:rsidRPr="00AB1FB6" w:rsidRDefault="00AB1FB6" w:rsidP="00AB1FB6">
      <w:pPr>
        <w:pStyle w:val="Tekstpodstawowy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40" w:lineRule="auto"/>
      </w:pPr>
      <w:r w:rsidRPr="00AB1FB6">
        <w:t>Podatek VAT ......................% tj.: ....................... zł</w:t>
      </w:r>
    </w:p>
    <w:p w14:paraId="13E08618" w14:textId="77777777" w:rsidR="00AB1FB6" w:rsidRPr="00AB1FB6" w:rsidRDefault="00AB1FB6" w:rsidP="00AB1FB6">
      <w:pPr>
        <w:pStyle w:val="Tekstpodstawowy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40" w:lineRule="auto"/>
      </w:pPr>
      <w:r w:rsidRPr="00AB1FB6">
        <w:t>Brutto................................... zł</w:t>
      </w:r>
    </w:p>
    <w:p w14:paraId="27850044" w14:textId="77777777" w:rsidR="00AB1FB6" w:rsidRPr="00AB1FB6" w:rsidRDefault="00AB1FB6" w:rsidP="00AB1FB6">
      <w:pPr>
        <w:pStyle w:val="Tekstpodstawowy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40" w:lineRule="auto"/>
      </w:pPr>
      <w:r w:rsidRPr="00AB1FB6">
        <w:t>(słownie) ...........................................................................................................</w:t>
      </w:r>
    </w:p>
    <w:p w14:paraId="3467F75D" w14:textId="77777777" w:rsidR="00AB1FB6" w:rsidRPr="00AB1FB6" w:rsidRDefault="00AB1FB6" w:rsidP="00AB1FB6">
      <w:pPr>
        <w:pStyle w:val="Tekstpodstawowy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40" w:lineRule="auto"/>
      </w:pPr>
      <w:r w:rsidRPr="00AB1FB6">
        <w:t>Termin realizacji .....................................r.</w:t>
      </w:r>
    </w:p>
    <w:p w14:paraId="13896947" w14:textId="77777777" w:rsidR="00AB1FB6" w:rsidRPr="00AB1FB6" w:rsidRDefault="00AB1FB6" w:rsidP="00AB1FB6">
      <w:pPr>
        <w:pStyle w:val="Tekstpodstawowy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40" w:lineRule="auto"/>
      </w:pPr>
      <w:r w:rsidRPr="00AB1FB6">
        <w:t>Warunki płatności....................................................................................................</w:t>
      </w:r>
    </w:p>
    <w:p w14:paraId="19988F01" w14:textId="77777777" w:rsidR="00AB1FB6" w:rsidRPr="00AB1FB6" w:rsidRDefault="00AB1FB6" w:rsidP="00AB1FB6">
      <w:pPr>
        <w:pStyle w:val="Tekstpodstawowy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40" w:lineRule="auto"/>
      </w:pPr>
      <w:r w:rsidRPr="00AB1FB6">
        <w:t>Okres gwarancji:......................................................................................................</w:t>
      </w:r>
    </w:p>
    <w:p w14:paraId="0CB2D469" w14:textId="77777777" w:rsidR="00AB1FB6" w:rsidRPr="00AB1FB6" w:rsidRDefault="00AB1FB6" w:rsidP="00AB1FB6">
      <w:pPr>
        <w:pStyle w:val="Tekstpodstawowy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40" w:lineRule="auto"/>
      </w:pPr>
      <w:r w:rsidRPr="00AB1FB6">
        <w:t>Inne deklaracje.........................................................................................................</w:t>
      </w:r>
    </w:p>
    <w:p w14:paraId="438B78B7" w14:textId="77777777" w:rsidR="00AB1FB6" w:rsidRPr="00AB1FB6" w:rsidRDefault="00AB1FB6" w:rsidP="00AB1FB6">
      <w:pPr>
        <w:pStyle w:val="Tekstpodstawowy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40" w:lineRule="auto"/>
      </w:pPr>
      <w:r w:rsidRPr="00AB1FB6">
        <w:t>Oświadczam, że zawarte w „Zaproszeniu do złożenia oferty cenowej” warunki umowy akceptuję i zobowiązuję się w przypadku przyjęcia mojej oferty do zawarcia umowy na w/w warunkach .</w:t>
      </w:r>
    </w:p>
    <w:p w14:paraId="58A2E3A3" w14:textId="77777777" w:rsidR="00AB1FB6" w:rsidRPr="00AB1FB6" w:rsidRDefault="00AB1FB6" w:rsidP="00AB1FB6">
      <w:pPr>
        <w:pStyle w:val="Tekstpodstawowy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40" w:lineRule="auto"/>
      </w:pPr>
      <w:r w:rsidRPr="00AB1FB6">
        <w:t>Termin ważności oferty : do dnia ..........................................r.</w:t>
      </w:r>
    </w:p>
    <w:p w14:paraId="7C03D847" w14:textId="77777777" w:rsidR="00AB1FB6" w:rsidRPr="00AB1FB6" w:rsidRDefault="00AB1FB6" w:rsidP="00AB1FB6">
      <w:pPr>
        <w:pStyle w:val="Tekstpodstawowy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40" w:lineRule="auto"/>
      </w:pPr>
      <w:r w:rsidRPr="00AB1FB6">
        <w:t>Załącznikami do oferty są :</w:t>
      </w:r>
    </w:p>
    <w:p w14:paraId="3A8D037F" w14:textId="77777777" w:rsidR="00AB1FB6" w:rsidRPr="00AB1FB6" w:rsidRDefault="00AB1FB6" w:rsidP="00AB1FB6">
      <w:pPr>
        <w:pStyle w:val="Tekstpodstawowy"/>
        <w:ind w:left="708"/>
      </w:pPr>
      <w:r w:rsidRPr="00AB1FB6">
        <w:t>.........................................</w:t>
      </w:r>
    </w:p>
    <w:p w14:paraId="4ECBE199" w14:textId="77777777" w:rsidR="00AB1FB6" w:rsidRDefault="00AB1FB6" w:rsidP="00AB1FB6">
      <w:r>
        <w:tab/>
        <w:t>.........................................</w:t>
      </w:r>
    </w:p>
    <w:p w14:paraId="7E9A88D7" w14:textId="77777777" w:rsidR="00AB1FB6" w:rsidRDefault="00AB1FB6" w:rsidP="00AB1FB6">
      <w:r>
        <w:tab/>
        <w:t>.........................................</w:t>
      </w:r>
    </w:p>
    <w:p w14:paraId="09808D48" w14:textId="77777777" w:rsidR="00AB1FB6" w:rsidRDefault="00AB1FB6" w:rsidP="00AB1FB6"/>
    <w:p w14:paraId="23B8A94C" w14:textId="77777777" w:rsidR="00AB1FB6" w:rsidRDefault="00AB1FB6" w:rsidP="00AB1FB6"/>
    <w:p w14:paraId="0099EB89" w14:textId="77777777" w:rsidR="00AB1FB6" w:rsidRDefault="00AB1FB6" w:rsidP="00AB1FB6"/>
    <w:p w14:paraId="2BED98C0" w14:textId="77777777" w:rsidR="00AB1FB6" w:rsidRDefault="00AB1FB6" w:rsidP="00AB1FB6"/>
    <w:p w14:paraId="70C3F106" w14:textId="77777777" w:rsidR="00AB1FB6" w:rsidRDefault="00AB1FB6" w:rsidP="00AB1FB6"/>
    <w:p w14:paraId="28026EF7" w14:textId="77777777" w:rsidR="00AB1FB6" w:rsidRDefault="00AB1FB6" w:rsidP="00AB1FB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.......................................................</w:t>
      </w:r>
    </w:p>
    <w:p w14:paraId="45B22545" w14:textId="10EAE173" w:rsidR="00832B5D" w:rsidRPr="00E42FD9" w:rsidRDefault="00AB1FB6" w:rsidP="0055180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 w:val="16"/>
        </w:rPr>
        <w:t>(Data i podpis wykonawcy)</w:t>
      </w:r>
    </w:p>
    <w:sectPr w:rsidR="00832B5D" w:rsidRPr="00E42FD9" w:rsidSect="00AB1FB6">
      <w:footerReference w:type="default" r:id="rId8"/>
      <w:type w:val="continuous"/>
      <w:pgSz w:w="11906" w:h="16838" w:code="9"/>
      <w:pgMar w:top="1417" w:right="1417" w:bottom="1417" w:left="1417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0C527F" w14:textId="77777777" w:rsidR="00AB1FB6" w:rsidRDefault="00AB1FB6" w:rsidP="0031143C">
      <w:r>
        <w:separator/>
      </w:r>
    </w:p>
  </w:endnote>
  <w:endnote w:type="continuationSeparator" w:id="0">
    <w:p w14:paraId="7A6720E9" w14:textId="77777777" w:rsidR="00AB1FB6" w:rsidRDefault="00AB1FB6" w:rsidP="003114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7CD88" w14:textId="77777777" w:rsidR="00443490" w:rsidRPr="00D555AE" w:rsidRDefault="00443490" w:rsidP="004C6580">
    <w:pPr>
      <w:pStyle w:val="Stopka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rPr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4C96D1" w14:textId="77777777" w:rsidR="00AB1FB6" w:rsidRDefault="00AB1FB6" w:rsidP="0031143C">
      <w:r>
        <w:separator/>
      </w:r>
    </w:p>
  </w:footnote>
  <w:footnote w:type="continuationSeparator" w:id="0">
    <w:p w14:paraId="06EABC37" w14:textId="77777777" w:rsidR="00AB1FB6" w:rsidRDefault="00AB1FB6" w:rsidP="003114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</w:abstractNum>
  <w:num w:numId="1" w16cid:durableId="12357794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86786748">
    <w:abstractNumId w:val="1"/>
    <w:lvlOverride w:ilvl="0">
      <w:startOverride w:val="1"/>
    </w:lvlOverride>
  </w:num>
  <w:num w:numId="3" w16cid:durableId="17947898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FB6"/>
    <w:rsid w:val="00044DE5"/>
    <w:rsid w:val="000E1565"/>
    <w:rsid w:val="00134976"/>
    <w:rsid w:val="00180627"/>
    <w:rsid w:val="00190F21"/>
    <w:rsid w:val="002007E3"/>
    <w:rsid w:val="002122FC"/>
    <w:rsid w:val="003061E8"/>
    <w:rsid w:val="0031143C"/>
    <w:rsid w:val="003A5E3D"/>
    <w:rsid w:val="003D3067"/>
    <w:rsid w:val="003D6576"/>
    <w:rsid w:val="00443490"/>
    <w:rsid w:val="00466243"/>
    <w:rsid w:val="004965AF"/>
    <w:rsid w:val="004C6580"/>
    <w:rsid w:val="0055180B"/>
    <w:rsid w:val="00764E12"/>
    <w:rsid w:val="007664D9"/>
    <w:rsid w:val="007A03C2"/>
    <w:rsid w:val="007B7B7D"/>
    <w:rsid w:val="00800EB2"/>
    <w:rsid w:val="00832B5D"/>
    <w:rsid w:val="008D4080"/>
    <w:rsid w:val="00932A6A"/>
    <w:rsid w:val="00945D8C"/>
    <w:rsid w:val="009E2C87"/>
    <w:rsid w:val="00A02B58"/>
    <w:rsid w:val="00A17195"/>
    <w:rsid w:val="00A42F70"/>
    <w:rsid w:val="00A932C1"/>
    <w:rsid w:val="00AB1FB6"/>
    <w:rsid w:val="00AD0414"/>
    <w:rsid w:val="00B93887"/>
    <w:rsid w:val="00BB7885"/>
    <w:rsid w:val="00BC1216"/>
    <w:rsid w:val="00C86E0E"/>
    <w:rsid w:val="00C949E0"/>
    <w:rsid w:val="00D318C3"/>
    <w:rsid w:val="00D555AE"/>
    <w:rsid w:val="00DA78AF"/>
    <w:rsid w:val="00DB3000"/>
    <w:rsid w:val="00DE3646"/>
    <w:rsid w:val="00E42FD9"/>
    <w:rsid w:val="00E64BD3"/>
    <w:rsid w:val="00EF6E45"/>
    <w:rsid w:val="00F42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6A9397"/>
  <w15:docId w15:val="{E75B4C5C-5923-4744-ADFF-12EB8D135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1FB6"/>
    <w:pPr>
      <w:suppressAutoHyphens/>
    </w:pPr>
    <w:rPr>
      <w:rFonts w:ascii="Times New Roman" w:eastAsia="Times New Roman" w:hAnsi="Times New Roman"/>
      <w:sz w:val="24"/>
      <w:szCs w:val="24"/>
      <w:lang w:eastAsia="zh-CN"/>
    </w:rPr>
  </w:style>
  <w:style w:type="paragraph" w:styleId="Nagwek1">
    <w:name w:val="heading 1"/>
    <w:basedOn w:val="Normalny"/>
    <w:next w:val="Normalny"/>
    <w:link w:val="Nagwek1Znak"/>
    <w:qFormat/>
    <w:rsid w:val="00AB1FB6"/>
    <w:pPr>
      <w:keepNext/>
      <w:numPr>
        <w:numId w:val="1"/>
      </w:numPr>
      <w:jc w:val="center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1143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1143C"/>
  </w:style>
  <w:style w:type="paragraph" w:styleId="Stopka">
    <w:name w:val="footer"/>
    <w:basedOn w:val="Normalny"/>
    <w:link w:val="StopkaZnak"/>
    <w:unhideWhenUsed/>
    <w:rsid w:val="0031143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31143C"/>
  </w:style>
  <w:style w:type="character" w:styleId="Hipercze">
    <w:name w:val="Hyperlink"/>
    <w:rsid w:val="0031143C"/>
    <w:rPr>
      <w:color w:val="000080"/>
      <w:u w:val="single"/>
    </w:rPr>
  </w:style>
  <w:style w:type="paragraph" w:styleId="Tekstpodstawowy">
    <w:name w:val="Body Text"/>
    <w:basedOn w:val="Normalny"/>
    <w:link w:val="TekstpodstawowyZnak"/>
    <w:rsid w:val="0031143C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140" w:line="276" w:lineRule="auto"/>
    </w:pPr>
    <w:rPr>
      <w:rFonts w:eastAsia="SimSun" w:cs="Lucida Sans"/>
      <w:kern w:val="2"/>
      <w:lang w:bidi="hi-IN"/>
    </w:rPr>
  </w:style>
  <w:style w:type="character" w:customStyle="1" w:styleId="TekstpodstawowyZnak">
    <w:name w:val="Tekst podstawowy Znak"/>
    <w:link w:val="Tekstpodstawowy"/>
    <w:rsid w:val="0031143C"/>
    <w:rPr>
      <w:rFonts w:ascii="Calibri" w:eastAsia="SimSun" w:hAnsi="Calibri" w:cs="Lucida Sans"/>
      <w:kern w:val="2"/>
      <w:sz w:val="24"/>
      <w:szCs w:val="24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1143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31143C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rsid w:val="00AB1FB6"/>
    <w:rPr>
      <w:rFonts w:ascii="Times New Roman" w:eastAsia="Times New Roman" w:hAnsi="Times New Roman"/>
      <w:b/>
      <w:bCs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609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2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B8A8F2-64CD-4FB0-9A44-FA8EFA81A8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1554</Characters>
  <Application>Microsoft Office Word</Application>
  <DocSecurity>0</DocSecurity>
  <Lines>12</Lines>
  <Paragraphs>3</Paragraphs>
  <ScaleCrop>false</ScaleCrop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Banicka</dc:creator>
  <cp:keywords/>
  <dc:description/>
  <cp:lastModifiedBy>agata.banicka@szpital.gorzow.pl</cp:lastModifiedBy>
  <cp:revision>2</cp:revision>
  <cp:lastPrinted>2018-09-06T07:15:00Z</cp:lastPrinted>
  <dcterms:created xsi:type="dcterms:W3CDTF">2026-10-05T08:29:00Z</dcterms:created>
  <dcterms:modified xsi:type="dcterms:W3CDTF">2026-10-05T08:29:00Z</dcterms:modified>
</cp:coreProperties>
</file>